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372E5" w14:textId="77777777" w:rsidR="009C0486" w:rsidRPr="00802638" w:rsidRDefault="009C0486" w:rsidP="009C0486">
      <w:pPr>
        <w:rPr>
          <w:rFonts w:ascii="Times New Roman" w:eastAsia="Times New Roman" w:hAnsi="Times New Roman" w:cs="Times New Roman"/>
          <w:sz w:val="24"/>
          <w:szCs w:val="24"/>
        </w:rPr>
      </w:pPr>
      <w:bookmarkStart w:id="0" w:name="_Hlk84250313"/>
      <w:bookmarkEnd w:id="0"/>
      <w:r w:rsidRPr="00802638">
        <w:rPr>
          <w:rFonts w:ascii="Times New Roman" w:hAnsi="Times New Roman" w:cs="Times New Roman"/>
          <w:noProof/>
          <w:sz w:val="24"/>
          <w:szCs w:val="24"/>
          <w:lang w:val="en-US"/>
        </w:rPr>
        <w:drawing>
          <wp:anchor distT="0" distB="0" distL="114300" distR="114300" simplePos="0" relativeHeight="251661312" behindDoc="0" locked="0" layoutInCell="1" allowOverlap="1" wp14:anchorId="587E995C" wp14:editId="0BCE4886">
            <wp:simplePos x="0" y="0"/>
            <wp:positionH relativeFrom="column">
              <wp:posOffset>-311785</wp:posOffset>
            </wp:positionH>
            <wp:positionV relativeFrom="paragraph">
              <wp:posOffset>-533400</wp:posOffset>
            </wp:positionV>
            <wp:extent cx="1219200" cy="1215390"/>
            <wp:effectExtent l="0" t="0" r="0" b="3810"/>
            <wp:wrapNone/>
            <wp:docPr id="7" name="Picture 7"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9200" cy="1215390"/>
                    </a:xfrm>
                    <a:prstGeom prst="rect">
                      <a:avLst/>
                    </a:prstGeom>
                    <a:noFill/>
                  </pic:spPr>
                </pic:pic>
              </a:graphicData>
            </a:graphic>
            <wp14:sizeRelH relativeFrom="page">
              <wp14:pctWidth>0</wp14:pctWidth>
            </wp14:sizeRelH>
            <wp14:sizeRelV relativeFrom="page">
              <wp14:pctHeight>0</wp14:pctHeight>
            </wp14:sizeRelV>
          </wp:anchor>
        </w:drawing>
      </w:r>
      <w:r w:rsidRPr="00802638">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03C0F7F4" wp14:editId="1CF4F2C1">
                <wp:simplePos x="0" y="0"/>
                <wp:positionH relativeFrom="column">
                  <wp:posOffset>377190</wp:posOffset>
                </wp:positionH>
                <wp:positionV relativeFrom="paragraph">
                  <wp:posOffset>-663575</wp:posOffset>
                </wp:positionV>
                <wp:extent cx="5715000" cy="1514475"/>
                <wp:effectExtent l="0" t="0" r="0" b="95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514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CFF5BA" w14:textId="77777777" w:rsidR="00186FE9" w:rsidRDefault="00186FE9" w:rsidP="009C0486">
                            <w:pPr>
                              <w:spacing w:after="0" w:line="276" w:lineRule="auto"/>
                              <w:jc w:val="center"/>
                              <w:rPr>
                                <w:sz w:val="32"/>
                                <w:szCs w:val="32"/>
                              </w:rPr>
                            </w:pPr>
                            <w:r>
                              <w:rPr>
                                <w:sz w:val="32"/>
                                <w:szCs w:val="32"/>
                              </w:rPr>
                              <w:t>KEMENTERIAN PENDIDIKAN, KEBUDAYAAN,</w:t>
                            </w:r>
                          </w:p>
                          <w:p w14:paraId="5412D84E" w14:textId="77777777" w:rsidR="00186FE9" w:rsidRDefault="00186FE9" w:rsidP="009C0486">
                            <w:pPr>
                              <w:spacing w:after="0" w:line="276" w:lineRule="auto"/>
                              <w:jc w:val="center"/>
                              <w:rPr>
                                <w:sz w:val="32"/>
                                <w:szCs w:val="32"/>
                              </w:rPr>
                            </w:pPr>
                            <w:r>
                              <w:rPr>
                                <w:sz w:val="32"/>
                                <w:szCs w:val="32"/>
                              </w:rPr>
                              <w:t>RISET, DAN TEKNOLOGI</w:t>
                            </w:r>
                          </w:p>
                          <w:p w14:paraId="72010C36" w14:textId="77777777" w:rsidR="00186FE9" w:rsidRDefault="00186FE9" w:rsidP="009C0486">
                            <w:pPr>
                              <w:spacing w:after="0" w:line="276" w:lineRule="auto"/>
                              <w:jc w:val="center"/>
                              <w:rPr>
                                <w:b/>
                                <w:sz w:val="28"/>
                                <w:szCs w:val="28"/>
                              </w:rPr>
                            </w:pPr>
                            <w:r>
                              <w:rPr>
                                <w:b/>
                                <w:sz w:val="28"/>
                                <w:szCs w:val="28"/>
                              </w:rPr>
                              <w:t>SEKRETARIAT LEMBAGA SENSOR FILM</w:t>
                            </w:r>
                          </w:p>
                          <w:p w14:paraId="2D3E78B1" w14:textId="77777777" w:rsidR="00186FE9" w:rsidRDefault="00186FE9" w:rsidP="009C0486">
                            <w:pPr>
                              <w:spacing w:after="0" w:line="276" w:lineRule="auto"/>
                              <w:jc w:val="center"/>
                              <w:rPr>
                                <w:sz w:val="24"/>
                                <w:szCs w:val="24"/>
                              </w:rPr>
                            </w:pPr>
                            <w:r>
                              <w:t>Jalan Jenderal Sudirman Senayan Jakarta 10270</w:t>
                            </w:r>
                          </w:p>
                          <w:p w14:paraId="50A8E88E" w14:textId="77777777" w:rsidR="00186FE9" w:rsidRDefault="00186FE9" w:rsidP="009C0486">
                            <w:pPr>
                              <w:spacing w:after="0" w:line="276" w:lineRule="auto"/>
                              <w:jc w:val="center"/>
                              <w:rPr>
                                <w:b/>
                                <w:sz w:val="28"/>
                                <w:szCs w:val="28"/>
                              </w:rPr>
                            </w:pPr>
                            <w:r>
                              <w:t>Telepon (021) 2524845; Faksimile (021) 2529285</w:t>
                            </w:r>
                          </w:p>
                          <w:p w14:paraId="7AEE69A5" w14:textId="77777777" w:rsidR="00186FE9" w:rsidRDefault="00186FE9" w:rsidP="009C0486">
                            <w:pPr>
                              <w:spacing w:after="0"/>
                              <w:jc w:val="center"/>
                              <w:rPr>
                                <w:sz w:val="24"/>
                                <w:szCs w:val="28"/>
                              </w:rPr>
                            </w:pPr>
                            <w:r>
                              <w:rPr>
                                <w:color w:val="000000" w:themeColor="text1"/>
                              </w:rPr>
                              <w:t xml:space="preserve">Laman </w:t>
                            </w:r>
                            <w:hyperlink r:id="rId7" w:history="1">
                              <w:r>
                                <w:rPr>
                                  <w:rStyle w:val="Hyperlink"/>
                                  <w:color w:val="000000" w:themeColor="text1"/>
                                </w:rPr>
                                <w:t>http://www.lsf.go.id</w:t>
                              </w:r>
                            </w:hyperlink>
                            <w:r>
                              <w:rPr>
                                <w:rStyle w:val="Hyperlink"/>
                                <w:color w:val="000000" w:themeColor="text1"/>
                              </w:rPr>
                              <w:t xml:space="preserve">; Pos-el </w:t>
                            </w:r>
                            <w:hyperlink r:id="rId8" w:history="1">
                              <w:r>
                                <w:rPr>
                                  <w:rStyle w:val="Hyperlink"/>
                                  <w:color w:val="000000" w:themeColor="text1"/>
                                </w:rPr>
                                <w:t>sekretariat@lsf.go.id</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C0F7F4" id="_x0000_t202" coordsize="21600,21600" o:spt="202" path="m,l,21600r21600,l21600,xe">
                <v:stroke joinstyle="miter"/>
                <v:path gradientshapeok="t" o:connecttype="rect"/>
              </v:shapetype>
              <v:shape id="Text Box 8" o:spid="_x0000_s1026" type="#_x0000_t202" style="position:absolute;margin-left:29.7pt;margin-top:-52.25pt;width:450pt;height:11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" stroked="f">
                <v:textbox>
                  <w:txbxContent>
                    <w:p w14:paraId="5BCFF5BA" w14:textId="77777777" w:rsidR="00186FE9" w:rsidRDefault="00186FE9" w:rsidP="009C0486">
                      <w:pPr>
                        <w:spacing w:after="0" w:line="276" w:lineRule="auto"/>
                        <w:jc w:val="center"/>
                        <w:rPr>
                          <w:sz w:val="32"/>
                          <w:szCs w:val="32"/>
                        </w:rPr>
                      </w:pPr>
                      <w:r>
                        <w:rPr>
                          <w:sz w:val="32"/>
                          <w:szCs w:val="32"/>
                        </w:rPr>
                        <w:t>KEMENTERIAN PENDIDIKAN, KEBUDAYAAN,</w:t>
                      </w:r>
                    </w:p>
                    <w:p w14:paraId="5412D84E" w14:textId="77777777" w:rsidR="00186FE9" w:rsidRDefault="00186FE9" w:rsidP="009C0486">
                      <w:pPr>
                        <w:spacing w:after="0" w:line="276" w:lineRule="auto"/>
                        <w:jc w:val="center"/>
                        <w:rPr>
                          <w:sz w:val="32"/>
                          <w:szCs w:val="32"/>
                        </w:rPr>
                      </w:pPr>
                      <w:r>
                        <w:rPr>
                          <w:sz w:val="32"/>
                          <w:szCs w:val="32"/>
                        </w:rPr>
                        <w:t>RISET, DAN TEKNOLOGI</w:t>
                      </w:r>
                    </w:p>
                    <w:p w14:paraId="72010C36" w14:textId="77777777" w:rsidR="00186FE9" w:rsidRDefault="00186FE9" w:rsidP="009C0486">
                      <w:pPr>
                        <w:spacing w:after="0" w:line="276" w:lineRule="auto"/>
                        <w:jc w:val="center"/>
                        <w:rPr>
                          <w:b/>
                          <w:sz w:val="28"/>
                          <w:szCs w:val="28"/>
                        </w:rPr>
                      </w:pPr>
                      <w:r>
                        <w:rPr>
                          <w:b/>
                          <w:sz w:val="28"/>
                          <w:szCs w:val="28"/>
                        </w:rPr>
                        <w:t>SEKRETARIAT LEMBAGA SENSOR FILM</w:t>
                      </w:r>
                    </w:p>
                    <w:p w14:paraId="2D3E78B1" w14:textId="77777777" w:rsidR="00186FE9" w:rsidRDefault="00186FE9" w:rsidP="009C0486">
                      <w:pPr>
                        <w:spacing w:after="0" w:line="276" w:lineRule="auto"/>
                        <w:jc w:val="center"/>
                        <w:rPr>
                          <w:sz w:val="24"/>
                          <w:szCs w:val="24"/>
                        </w:rPr>
                      </w:pPr>
                      <w:r>
                        <w:t>Jalan Jenderal Sudirman Senayan Jakarta 10270</w:t>
                      </w:r>
                    </w:p>
                    <w:p w14:paraId="50A8E88E" w14:textId="77777777" w:rsidR="00186FE9" w:rsidRDefault="00186FE9" w:rsidP="009C0486">
                      <w:pPr>
                        <w:spacing w:after="0" w:line="276" w:lineRule="auto"/>
                        <w:jc w:val="center"/>
                        <w:rPr>
                          <w:b/>
                          <w:sz w:val="28"/>
                          <w:szCs w:val="28"/>
                        </w:rPr>
                      </w:pPr>
                      <w:r>
                        <w:t>Telepon (021) 2524845; Faksimile (021) 2529285</w:t>
                      </w:r>
                    </w:p>
                    <w:p w14:paraId="7AEE69A5" w14:textId="77777777" w:rsidR="00186FE9" w:rsidRDefault="00186FE9" w:rsidP="009C0486">
                      <w:pPr>
                        <w:spacing w:after="0"/>
                        <w:jc w:val="center"/>
                        <w:rPr>
                          <w:sz w:val="24"/>
                          <w:szCs w:val="28"/>
                        </w:rPr>
                      </w:pPr>
                      <w:r>
                        <w:rPr>
                          <w:color w:val="000000" w:themeColor="text1"/>
                        </w:rPr>
                        <w:t xml:space="preserve">Laman </w:t>
                      </w:r>
                      <w:hyperlink r:id="rId9" w:history="1">
                        <w:r>
                          <w:rPr>
                            <w:rStyle w:val="Hyperlink"/>
                            <w:color w:val="000000" w:themeColor="text1"/>
                          </w:rPr>
                          <w:t>http://www.lsf.go.id</w:t>
                        </w:r>
                      </w:hyperlink>
                      <w:r>
                        <w:rPr>
                          <w:rStyle w:val="Hyperlink"/>
                          <w:color w:val="000000" w:themeColor="text1"/>
                        </w:rPr>
                        <w:t xml:space="preserve">; Pos-el </w:t>
                      </w:r>
                      <w:hyperlink r:id="rId10" w:history="1">
                        <w:r>
                          <w:rPr>
                            <w:rStyle w:val="Hyperlink"/>
                            <w:color w:val="000000" w:themeColor="text1"/>
                          </w:rPr>
                          <w:t>sekretariat@lsf.go.id</w:t>
                        </w:r>
                      </w:hyperlink>
                    </w:p>
                  </w:txbxContent>
                </v:textbox>
              </v:shape>
            </w:pict>
          </mc:Fallback>
        </mc:AlternateContent>
      </w:r>
    </w:p>
    <w:p w14:paraId="33AB6A9F" w14:textId="77777777" w:rsidR="009C0486" w:rsidRPr="00802638" w:rsidRDefault="009C0486" w:rsidP="009C0486">
      <w:pPr>
        <w:rPr>
          <w:rFonts w:ascii="Times New Roman" w:hAnsi="Times New Roman" w:cs="Times New Roman"/>
          <w:sz w:val="24"/>
          <w:szCs w:val="24"/>
        </w:rPr>
      </w:pPr>
    </w:p>
    <w:p w14:paraId="52262EC7" w14:textId="77777777" w:rsidR="009C0486" w:rsidRPr="00802638" w:rsidRDefault="009C0486" w:rsidP="009C0486">
      <w:pPr>
        <w:rPr>
          <w:rFonts w:ascii="Times New Roman" w:hAnsi="Times New Roman" w:cs="Times New Roman"/>
          <w:sz w:val="24"/>
          <w:szCs w:val="24"/>
        </w:rPr>
      </w:pPr>
    </w:p>
    <w:p w14:paraId="1DDD658B" w14:textId="77777777" w:rsidR="009C0486" w:rsidRPr="00802638" w:rsidRDefault="009C0486" w:rsidP="009C0486">
      <w:pPr>
        <w:rPr>
          <w:rFonts w:ascii="Times New Roman" w:hAnsi="Times New Roman" w:cs="Times New Roman"/>
          <w:sz w:val="24"/>
          <w:szCs w:val="24"/>
        </w:rPr>
      </w:pPr>
      <w:r w:rsidRPr="00802638">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7C11A8E8" wp14:editId="4C89C178">
                <wp:simplePos x="0" y="0"/>
                <wp:positionH relativeFrom="column">
                  <wp:posOffset>-697230</wp:posOffset>
                </wp:positionH>
                <wp:positionV relativeFrom="paragraph">
                  <wp:posOffset>107950</wp:posOffset>
                </wp:positionV>
                <wp:extent cx="711644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644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A93366" id="Straight Connector 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9pt,8.5pt" to="505.4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" strokeweight="1.75pt"/>
            </w:pict>
          </mc:Fallback>
        </mc:AlternateContent>
      </w:r>
    </w:p>
    <w:p w14:paraId="518D4E2D" w14:textId="77777777" w:rsidR="001A4057" w:rsidRPr="00A60399" w:rsidRDefault="001A4057" w:rsidP="00127934">
      <w:pPr>
        <w:spacing w:after="0"/>
        <w:jc w:val="center"/>
        <w:rPr>
          <w:rFonts w:ascii="Times New Roman" w:hAnsi="Times New Roman" w:cs="Times New Roman"/>
          <w:sz w:val="24"/>
          <w:szCs w:val="24"/>
        </w:rPr>
      </w:pPr>
      <w:r w:rsidRPr="00186FE9">
        <w:rPr>
          <w:rFonts w:ascii="Times New Roman" w:hAnsi="Times New Roman" w:cs="Times New Roman"/>
          <w:sz w:val="24"/>
          <w:szCs w:val="24"/>
        </w:rPr>
        <w:t>SURAT PERJANJIAN</w:t>
      </w:r>
      <w:r w:rsidR="00DC2D97" w:rsidRPr="00186FE9">
        <w:rPr>
          <w:rFonts w:ascii="Times New Roman" w:hAnsi="Times New Roman" w:cs="Times New Roman"/>
          <w:sz w:val="24"/>
          <w:szCs w:val="24"/>
        </w:rPr>
        <w:t>/PERJANJIAN KERJA</w:t>
      </w:r>
      <w:r w:rsidR="009B6E11" w:rsidRPr="00186FE9">
        <w:rPr>
          <w:rFonts w:ascii="Times New Roman" w:hAnsi="Times New Roman" w:cs="Times New Roman"/>
          <w:sz w:val="24"/>
          <w:szCs w:val="24"/>
          <w:lang w:val="id-ID"/>
        </w:rPr>
        <w:t xml:space="preserve"> </w:t>
      </w:r>
      <w:r w:rsidR="00DC2D97" w:rsidRPr="00186FE9">
        <w:rPr>
          <w:rFonts w:ascii="Times New Roman" w:hAnsi="Times New Roman" w:cs="Times New Roman"/>
          <w:sz w:val="24"/>
          <w:szCs w:val="24"/>
        </w:rPr>
        <w:t>SAMA</w:t>
      </w:r>
    </w:p>
    <w:p w14:paraId="34FCF588" w14:textId="77777777" w:rsidR="001A4057" w:rsidRPr="00A60399" w:rsidRDefault="001A4057" w:rsidP="00127934">
      <w:pPr>
        <w:spacing w:after="0"/>
        <w:jc w:val="center"/>
        <w:rPr>
          <w:rFonts w:ascii="Times New Roman" w:hAnsi="Times New Roman" w:cs="Times New Roman"/>
          <w:sz w:val="24"/>
          <w:szCs w:val="24"/>
        </w:rPr>
      </w:pPr>
      <w:r w:rsidRPr="00A60399">
        <w:rPr>
          <w:rFonts w:ascii="Times New Roman" w:hAnsi="Times New Roman" w:cs="Times New Roman"/>
          <w:sz w:val="24"/>
          <w:szCs w:val="24"/>
        </w:rPr>
        <w:t>untuk melaksanakan</w:t>
      </w:r>
      <w:r w:rsidR="00DC2D97">
        <w:rPr>
          <w:rFonts w:ascii="Times New Roman" w:hAnsi="Times New Roman" w:cs="Times New Roman"/>
          <w:sz w:val="24"/>
          <w:szCs w:val="24"/>
        </w:rPr>
        <w:t>/pelaksanaan</w:t>
      </w:r>
    </w:p>
    <w:p w14:paraId="67642C6F" w14:textId="77777777" w:rsidR="001A4057" w:rsidRPr="00A60399" w:rsidRDefault="001A4057" w:rsidP="00127934">
      <w:pPr>
        <w:spacing w:after="0"/>
        <w:jc w:val="center"/>
        <w:rPr>
          <w:rFonts w:ascii="Times New Roman" w:hAnsi="Times New Roman" w:cs="Times New Roman"/>
          <w:sz w:val="24"/>
          <w:szCs w:val="24"/>
        </w:rPr>
      </w:pPr>
      <w:r w:rsidRPr="00A60399">
        <w:rPr>
          <w:rFonts w:ascii="Times New Roman" w:hAnsi="Times New Roman" w:cs="Times New Roman"/>
          <w:sz w:val="24"/>
          <w:szCs w:val="24"/>
        </w:rPr>
        <w:t>Paket Pekerjaan Pengadaan Jasa Lainnya</w:t>
      </w:r>
    </w:p>
    <w:p w14:paraId="090989DA" w14:textId="11EC3DC1" w:rsidR="00127934" w:rsidRPr="00A60399" w:rsidRDefault="00B917B9" w:rsidP="00127934">
      <w:pPr>
        <w:spacing w:after="0"/>
        <w:jc w:val="center"/>
        <w:rPr>
          <w:rFonts w:ascii="Times New Roman" w:hAnsi="Times New Roman" w:cs="Times New Roman"/>
          <w:sz w:val="24"/>
          <w:szCs w:val="24"/>
        </w:rPr>
      </w:pPr>
      <w:r w:rsidRPr="00A60399">
        <w:rPr>
          <w:rFonts w:ascii="Times New Roman" w:hAnsi="Times New Roman" w:cs="Times New Roman"/>
          <w:sz w:val="24"/>
          <w:szCs w:val="24"/>
        </w:rPr>
        <w:t>Pelaksanaan Malam Anugerah Lembaga Sensor Film Tahun 202</w:t>
      </w:r>
      <w:r w:rsidR="003C59A4">
        <w:rPr>
          <w:rFonts w:ascii="Times New Roman" w:hAnsi="Times New Roman" w:cs="Times New Roman"/>
          <w:sz w:val="24"/>
          <w:szCs w:val="24"/>
        </w:rPr>
        <w:t>3</w:t>
      </w:r>
    </w:p>
    <w:p w14:paraId="4DFA1669" w14:textId="77777777" w:rsidR="00127934" w:rsidRPr="00A60399" w:rsidRDefault="00127934" w:rsidP="00127934">
      <w:pPr>
        <w:spacing w:after="0"/>
        <w:jc w:val="center"/>
        <w:rPr>
          <w:rFonts w:ascii="Times New Roman" w:hAnsi="Times New Roman" w:cs="Times New Roman"/>
          <w:sz w:val="24"/>
          <w:szCs w:val="24"/>
        </w:rPr>
      </w:pPr>
    </w:p>
    <w:p w14:paraId="0E3A860D" w14:textId="357EC568" w:rsidR="00127934" w:rsidRPr="00A60399" w:rsidRDefault="001A4057" w:rsidP="00127934">
      <w:pPr>
        <w:spacing w:after="0"/>
        <w:jc w:val="center"/>
        <w:rPr>
          <w:rFonts w:ascii="Times New Roman" w:hAnsi="Times New Roman" w:cs="Times New Roman"/>
          <w:sz w:val="24"/>
          <w:szCs w:val="24"/>
        </w:rPr>
      </w:pPr>
      <w:r w:rsidRPr="00A60399">
        <w:rPr>
          <w:rFonts w:ascii="Times New Roman" w:hAnsi="Times New Roman" w:cs="Times New Roman"/>
          <w:sz w:val="24"/>
          <w:szCs w:val="24"/>
        </w:rPr>
        <w:t xml:space="preserve">Nomor: </w:t>
      </w:r>
      <w:r w:rsidR="00A142B3">
        <w:rPr>
          <w:rFonts w:ascii="Times New Roman" w:hAnsi="Times New Roman" w:cs="Times New Roman"/>
          <w:sz w:val="24"/>
          <w:szCs w:val="24"/>
        </w:rPr>
        <w:t>0096</w:t>
      </w:r>
      <w:r w:rsidR="00CA3CC2" w:rsidRPr="009565CB">
        <w:rPr>
          <w:rFonts w:ascii="Times New Roman" w:hAnsi="Times New Roman" w:cs="Times New Roman"/>
          <w:sz w:val="24"/>
          <w:szCs w:val="24"/>
        </w:rPr>
        <w:t>/PBJ/LSF/V</w:t>
      </w:r>
      <w:r w:rsidR="00CA3CC2">
        <w:rPr>
          <w:rFonts w:ascii="Times New Roman" w:hAnsi="Times New Roman" w:cs="Times New Roman"/>
          <w:sz w:val="24"/>
          <w:szCs w:val="24"/>
        </w:rPr>
        <w:t>I</w:t>
      </w:r>
      <w:r w:rsidR="00CA3CC2" w:rsidRPr="009565CB">
        <w:rPr>
          <w:rFonts w:ascii="Times New Roman" w:hAnsi="Times New Roman" w:cs="Times New Roman"/>
          <w:sz w:val="24"/>
          <w:szCs w:val="24"/>
        </w:rPr>
        <w:t>II/2023</w:t>
      </w:r>
      <w:r w:rsidR="00CA3CC2" w:rsidRPr="00A60399">
        <w:rPr>
          <w:rFonts w:ascii="Times New Roman" w:hAnsi="Times New Roman" w:cs="Times New Roman"/>
          <w:sz w:val="24"/>
          <w:szCs w:val="24"/>
        </w:rPr>
        <w:t xml:space="preserve"> </w:t>
      </w:r>
    </w:p>
    <w:p w14:paraId="76355445" w14:textId="77777777" w:rsidR="00127934" w:rsidRPr="00A60399" w:rsidRDefault="00127934" w:rsidP="00127934">
      <w:pPr>
        <w:spacing w:after="0"/>
        <w:jc w:val="center"/>
        <w:rPr>
          <w:rFonts w:ascii="Times New Roman" w:hAnsi="Times New Roman" w:cs="Times New Roman"/>
          <w:sz w:val="24"/>
          <w:szCs w:val="24"/>
        </w:rPr>
      </w:pPr>
    </w:p>
    <w:p w14:paraId="76EEDA11" w14:textId="309D1173" w:rsidR="002735E0" w:rsidRPr="00A60399" w:rsidRDefault="001A4057" w:rsidP="001A4057">
      <w:pPr>
        <w:spacing w:after="0"/>
        <w:rPr>
          <w:rFonts w:ascii="Times New Roman" w:hAnsi="Times New Roman" w:cs="Times New Roman"/>
          <w:sz w:val="24"/>
          <w:szCs w:val="24"/>
        </w:rPr>
      </w:pPr>
      <w:r w:rsidRPr="00A60399">
        <w:rPr>
          <w:rFonts w:ascii="Times New Roman" w:hAnsi="Times New Roman" w:cs="Times New Roman"/>
          <w:sz w:val="24"/>
          <w:szCs w:val="24"/>
        </w:rPr>
        <w:t xml:space="preserve">SURAT PERJANJIAN ini berikut semua lampirannya (selanjutnya disebut “Kontrak”) dibuat dan ditandatangani di </w:t>
      </w:r>
      <w:r w:rsidR="002735E0" w:rsidRPr="00A60399">
        <w:rPr>
          <w:rFonts w:ascii="Times New Roman" w:hAnsi="Times New Roman" w:cs="Times New Roman"/>
          <w:sz w:val="24"/>
          <w:szCs w:val="24"/>
        </w:rPr>
        <w:t>Jakarta</w:t>
      </w:r>
      <w:r w:rsidRPr="00A60399">
        <w:rPr>
          <w:rFonts w:ascii="Times New Roman" w:hAnsi="Times New Roman" w:cs="Times New Roman"/>
          <w:sz w:val="24"/>
          <w:szCs w:val="24"/>
        </w:rPr>
        <w:t xml:space="preserve"> pada hari </w:t>
      </w:r>
      <w:r w:rsidR="003053DF">
        <w:rPr>
          <w:rFonts w:ascii="Times New Roman" w:hAnsi="Times New Roman" w:cs="Times New Roman"/>
          <w:sz w:val="24"/>
          <w:szCs w:val="24"/>
        </w:rPr>
        <w:t>Kamis</w:t>
      </w:r>
      <w:r w:rsidRPr="00A60399">
        <w:rPr>
          <w:rFonts w:ascii="Times New Roman" w:hAnsi="Times New Roman" w:cs="Times New Roman"/>
          <w:sz w:val="24"/>
          <w:szCs w:val="24"/>
        </w:rPr>
        <w:t xml:space="preserve"> tanggal </w:t>
      </w:r>
      <w:r w:rsidR="003053DF">
        <w:rPr>
          <w:rFonts w:ascii="Times New Roman" w:hAnsi="Times New Roman" w:cs="Times New Roman"/>
          <w:sz w:val="24"/>
          <w:szCs w:val="24"/>
        </w:rPr>
        <w:t>tiga</w:t>
      </w:r>
      <w:r w:rsidRPr="00A60399">
        <w:rPr>
          <w:rFonts w:ascii="Times New Roman" w:hAnsi="Times New Roman" w:cs="Times New Roman"/>
          <w:sz w:val="24"/>
          <w:szCs w:val="24"/>
        </w:rPr>
        <w:t xml:space="preserve"> bulan </w:t>
      </w:r>
      <w:r w:rsidR="003C59A4">
        <w:rPr>
          <w:rFonts w:ascii="Times New Roman" w:hAnsi="Times New Roman" w:cs="Times New Roman"/>
          <w:sz w:val="24"/>
          <w:szCs w:val="24"/>
        </w:rPr>
        <w:t>Agustus</w:t>
      </w:r>
      <w:r w:rsidRPr="00A60399">
        <w:rPr>
          <w:rFonts w:ascii="Times New Roman" w:hAnsi="Times New Roman" w:cs="Times New Roman"/>
          <w:sz w:val="24"/>
          <w:szCs w:val="24"/>
        </w:rPr>
        <w:t xml:space="preserve"> tahun </w:t>
      </w:r>
      <w:r w:rsidR="002735E0" w:rsidRPr="00A60399">
        <w:rPr>
          <w:rFonts w:ascii="Times New Roman" w:hAnsi="Times New Roman" w:cs="Times New Roman"/>
          <w:sz w:val="24"/>
          <w:szCs w:val="24"/>
        </w:rPr>
        <w:t xml:space="preserve">dua ribu dua puluh </w:t>
      </w:r>
      <w:r w:rsidR="003C59A4">
        <w:rPr>
          <w:rFonts w:ascii="Times New Roman" w:hAnsi="Times New Roman" w:cs="Times New Roman"/>
          <w:sz w:val="24"/>
          <w:szCs w:val="24"/>
        </w:rPr>
        <w:t>tiga</w:t>
      </w:r>
      <w:r w:rsidRPr="00A60399">
        <w:rPr>
          <w:rFonts w:ascii="Times New Roman" w:hAnsi="Times New Roman" w:cs="Times New Roman"/>
          <w:sz w:val="24"/>
          <w:szCs w:val="24"/>
        </w:rPr>
        <w:t xml:space="preserve"> [</w:t>
      </w:r>
      <w:r w:rsidR="003C59A4">
        <w:rPr>
          <w:rFonts w:ascii="Times New Roman" w:hAnsi="Times New Roman" w:cs="Times New Roman"/>
          <w:sz w:val="24"/>
          <w:szCs w:val="24"/>
        </w:rPr>
        <w:t>0</w:t>
      </w:r>
      <w:r w:rsidR="003053DF">
        <w:rPr>
          <w:rFonts w:ascii="Times New Roman" w:hAnsi="Times New Roman" w:cs="Times New Roman"/>
          <w:sz w:val="24"/>
          <w:szCs w:val="24"/>
        </w:rPr>
        <w:t>3</w:t>
      </w:r>
      <w:r w:rsidR="002735E0" w:rsidRPr="00A60399">
        <w:rPr>
          <w:rFonts w:ascii="Times New Roman" w:hAnsi="Times New Roman" w:cs="Times New Roman"/>
          <w:sz w:val="24"/>
          <w:szCs w:val="24"/>
        </w:rPr>
        <w:t>-</w:t>
      </w:r>
      <w:r w:rsidR="003C59A4">
        <w:rPr>
          <w:rFonts w:ascii="Times New Roman" w:hAnsi="Times New Roman" w:cs="Times New Roman"/>
          <w:sz w:val="24"/>
          <w:szCs w:val="24"/>
        </w:rPr>
        <w:t>08</w:t>
      </w:r>
      <w:r w:rsidR="002735E0" w:rsidRPr="00A60399">
        <w:rPr>
          <w:rFonts w:ascii="Times New Roman" w:hAnsi="Times New Roman" w:cs="Times New Roman"/>
          <w:sz w:val="24"/>
          <w:szCs w:val="24"/>
        </w:rPr>
        <w:t>-202</w:t>
      </w:r>
      <w:r w:rsidR="003C59A4">
        <w:rPr>
          <w:rFonts w:ascii="Times New Roman" w:hAnsi="Times New Roman" w:cs="Times New Roman"/>
          <w:sz w:val="24"/>
          <w:szCs w:val="24"/>
        </w:rPr>
        <w:t>3</w:t>
      </w:r>
      <w:r w:rsidRPr="00A60399">
        <w:rPr>
          <w:rFonts w:ascii="Times New Roman" w:hAnsi="Times New Roman" w:cs="Times New Roman"/>
          <w:sz w:val="24"/>
          <w:szCs w:val="24"/>
        </w:rPr>
        <w:t xml:space="preserve">] antara: </w:t>
      </w:r>
    </w:p>
    <w:p w14:paraId="4430B9E2" w14:textId="77777777" w:rsidR="002735E0" w:rsidRPr="00A60399" w:rsidRDefault="002735E0" w:rsidP="001A4057">
      <w:pPr>
        <w:spacing w:after="0"/>
        <w:rPr>
          <w:rFonts w:ascii="Times New Roman" w:hAnsi="Times New Roman" w:cs="Times New Roman"/>
          <w:sz w:val="24"/>
          <w:szCs w:val="24"/>
        </w:rPr>
      </w:pPr>
    </w:p>
    <w:p w14:paraId="1C57E8BF" w14:textId="1844D326" w:rsidR="009C0486" w:rsidRDefault="002735E0" w:rsidP="007E72A1">
      <w:pPr>
        <w:pStyle w:val="ListParagraph"/>
        <w:numPr>
          <w:ilvl w:val="0"/>
          <w:numId w:val="61"/>
        </w:numPr>
        <w:spacing w:after="0"/>
        <w:jc w:val="both"/>
        <w:rPr>
          <w:rFonts w:ascii="Times New Roman" w:hAnsi="Times New Roman" w:cs="Times New Roman"/>
          <w:sz w:val="24"/>
          <w:szCs w:val="24"/>
        </w:rPr>
      </w:pPr>
      <w:r w:rsidRPr="009C0486">
        <w:rPr>
          <w:rFonts w:ascii="Times New Roman" w:hAnsi="Times New Roman" w:cs="Times New Roman"/>
          <w:sz w:val="24"/>
          <w:szCs w:val="24"/>
        </w:rPr>
        <w:t xml:space="preserve">Abu Chanifah, </w:t>
      </w:r>
      <w:proofErr w:type="gramStart"/>
      <w:r w:rsidRPr="009C0486">
        <w:rPr>
          <w:rFonts w:ascii="Times New Roman" w:hAnsi="Times New Roman" w:cs="Times New Roman"/>
          <w:sz w:val="24"/>
          <w:szCs w:val="24"/>
        </w:rPr>
        <w:t>S.H.</w:t>
      </w:r>
      <w:r w:rsidR="003053DF">
        <w:rPr>
          <w:rFonts w:ascii="Times New Roman" w:hAnsi="Times New Roman" w:cs="Times New Roman"/>
          <w:sz w:val="24"/>
          <w:szCs w:val="24"/>
        </w:rPr>
        <w:t>,</w:t>
      </w:r>
      <w:r w:rsidRPr="009C0486">
        <w:rPr>
          <w:rFonts w:ascii="Times New Roman" w:hAnsi="Times New Roman" w:cs="Times New Roman"/>
          <w:sz w:val="24"/>
          <w:szCs w:val="24"/>
        </w:rPr>
        <w:t>M</w:t>
      </w:r>
      <w:r w:rsidR="003053DF">
        <w:rPr>
          <w:rFonts w:ascii="Times New Roman" w:hAnsi="Times New Roman" w:cs="Times New Roman"/>
          <w:sz w:val="24"/>
          <w:szCs w:val="24"/>
        </w:rPr>
        <w:t>.</w:t>
      </w:r>
      <w:r w:rsidRPr="009C0486">
        <w:rPr>
          <w:rFonts w:ascii="Times New Roman" w:hAnsi="Times New Roman" w:cs="Times New Roman"/>
          <w:sz w:val="24"/>
          <w:szCs w:val="24"/>
        </w:rPr>
        <w:t>M.</w:t>
      </w:r>
      <w:proofErr w:type="gramEnd"/>
      <w:r w:rsidR="001A4057" w:rsidRPr="009C0486">
        <w:rPr>
          <w:rFonts w:ascii="Times New Roman" w:hAnsi="Times New Roman" w:cs="Times New Roman"/>
          <w:sz w:val="24"/>
          <w:szCs w:val="24"/>
        </w:rPr>
        <w:t xml:space="preserve"> selaku Pejabat Pe</w:t>
      </w:r>
      <w:r w:rsidRPr="009C0486">
        <w:rPr>
          <w:rFonts w:ascii="Times New Roman" w:hAnsi="Times New Roman" w:cs="Times New Roman"/>
          <w:sz w:val="24"/>
          <w:szCs w:val="24"/>
        </w:rPr>
        <w:t>mbuat Komitmen</w:t>
      </w:r>
      <w:r w:rsidR="001A4057" w:rsidRPr="009C0486">
        <w:rPr>
          <w:rFonts w:ascii="Times New Roman" w:hAnsi="Times New Roman" w:cs="Times New Roman"/>
          <w:sz w:val="24"/>
          <w:szCs w:val="24"/>
        </w:rPr>
        <w:t xml:space="preserve">, yang bertindak untuk dan atas nama </w:t>
      </w:r>
      <w:r w:rsidRPr="009C0486">
        <w:rPr>
          <w:rFonts w:ascii="Times New Roman" w:hAnsi="Times New Roman" w:cs="Times New Roman"/>
          <w:sz w:val="24"/>
          <w:szCs w:val="24"/>
        </w:rPr>
        <w:t>Lembaga Sensor Film</w:t>
      </w:r>
      <w:r w:rsidR="001A4057" w:rsidRPr="009C0486">
        <w:rPr>
          <w:rFonts w:ascii="Times New Roman" w:hAnsi="Times New Roman" w:cs="Times New Roman"/>
          <w:sz w:val="24"/>
          <w:szCs w:val="24"/>
        </w:rPr>
        <w:t xml:space="preserve">, yang berkedudukan di </w:t>
      </w:r>
      <w:r w:rsidRPr="009C0486">
        <w:rPr>
          <w:rFonts w:ascii="Times New Roman" w:hAnsi="Times New Roman" w:cs="Times New Roman"/>
          <w:sz w:val="24"/>
          <w:szCs w:val="24"/>
        </w:rPr>
        <w:t>Gedung F Lantai 6 Komp. Kemendikbud Senayan Jakarta</w:t>
      </w:r>
      <w:r w:rsidR="001A4057" w:rsidRPr="009C0486">
        <w:rPr>
          <w:rFonts w:ascii="Times New Roman" w:hAnsi="Times New Roman" w:cs="Times New Roman"/>
          <w:sz w:val="24"/>
          <w:szCs w:val="24"/>
        </w:rPr>
        <w:t xml:space="preserve">, berdasarkan Surat Keputusan </w:t>
      </w:r>
      <w:r w:rsidRPr="009C0486">
        <w:rPr>
          <w:rFonts w:ascii="Times New Roman" w:hAnsi="Times New Roman" w:cs="Times New Roman"/>
          <w:sz w:val="24"/>
          <w:szCs w:val="24"/>
        </w:rPr>
        <w:t>Kuasa Pengguna Anggaran Lembaga Sensor Film</w:t>
      </w:r>
      <w:r w:rsidR="007B0935" w:rsidRPr="009C0486">
        <w:rPr>
          <w:rFonts w:ascii="Times New Roman" w:hAnsi="Times New Roman" w:cs="Times New Roman"/>
          <w:sz w:val="24"/>
          <w:szCs w:val="24"/>
        </w:rPr>
        <w:t xml:space="preserve"> </w:t>
      </w:r>
      <w:r w:rsidR="001A4057" w:rsidRPr="009C0486">
        <w:rPr>
          <w:rFonts w:ascii="Times New Roman" w:hAnsi="Times New Roman" w:cs="Times New Roman"/>
          <w:sz w:val="24"/>
          <w:szCs w:val="24"/>
        </w:rPr>
        <w:t>No</w:t>
      </w:r>
      <w:r w:rsidR="007B0935" w:rsidRPr="009C0486">
        <w:rPr>
          <w:rFonts w:ascii="Times New Roman" w:hAnsi="Times New Roman" w:cs="Times New Roman"/>
          <w:sz w:val="24"/>
          <w:szCs w:val="24"/>
        </w:rPr>
        <w:t>mor</w:t>
      </w:r>
      <w:r w:rsidR="001A4057" w:rsidRPr="009C0486">
        <w:rPr>
          <w:rFonts w:ascii="Times New Roman" w:hAnsi="Times New Roman" w:cs="Times New Roman"/>
          <w:sz w:val="24"/>
          <w:szCs w:val="24"/>
        </w:rPr>
        <w:t xml:space="preserve"> </w:t>
      </w:r>
      <w:r w:rsidR="003C59A4" w:rsidRPr="003C59A4">
        <w:rPr>
          <w:rFonts w:ascii="Times New Roman" w:hAnsi="Times New Roman" w:cs="Times New Roman"/>
          <w:sz w:val="24"/>
          <w:szCs w:val="24"/>
        </w:rPr>
        <w:t>0001/K1/KU.09.00/2023</w:t>
      </w:r>
      <w:r w:rsidR="007B0935" w:rsidRPr="009C0486">
        <w:rPr>
          <w:rFonts w:ascii="Times New Roman" w:hAnsi="Times New Roman" w:cs="Times New Roman"/>
          <w:sz w:val="24"/>
          <w:szCs w:val="24"/>
        </w:rPr>
        <w:t xml:space="preserve"> tanggal</w:t>
      </w:r>
      <w:r w:rsidR="00A142B3">
        <w:rPr>
          <w:rFonts w:ascii="Times New Roman" w:hAnsi="Times New Roman" w:cs="Times New Roman"/>
          <w:sz w:val="24"/>
          <w:szCs w:val="24"/>
        </w:rPr>
        <w:t xml:space="preserve"> </w:t>
      </w:r>
      <w:r w:rsidR="00551D9C" w:rsidRPr="00551D9C">
        <w:rPr>
          <w:rFonts w:ascii="Times New Roman" w:hAnsi="Times New Roman" w:cs="Times New Roman"/>
          <w:sz w:val="24"/>
          <w:szCs w:val="24"/>
          <w:lang w:val="en-US"/>
        </w:rPr>
        <w:t>2</w:t>
      </w:r>
      <w:r w:rsidR="007B0935" w:rsidRPr="00551D9C">
        <w:rPr>
          <w:rFonts w:ascii="Times New Roman" w:hAnsi="Times New Roman" w:cs="Times New Roman"/>
          <w:sz w:val="24"/>
          <w:szCs w:val="24"/>
        </w:rPr>
        <w:t xml:space="preserve"> </w:t>
      </w:r>
      <w:r w:rsidR="007B0935" w:rsidRPr="009C0486">
        <w:rPr>
          <w:rFonts w:ascii="Times New Roman" w:hAnsi="Times New Roman" w:cs="Times New Roman"/>
          <w:sz w:val="24"/>
          <w:szCs w:val="24"/>
        </w:rPr>
        <w:t>Januari 202</w:t>
      </w:r>
      <w:r w:rsidR="003C59A4">
        <w:rPr>
          <w:rFonts w:ascii="Times New Roman" w:hAnsi="Times New Roman" w:cs="Times New Roman"/>
          <w:sz w:val="24"/>
          <w:szCs w:val="24"/>
        </w:rPr>
        <w:t>3</w:t>
      </w:r>
      <w:r w:rsidR="001A4057" w:rsidRPr="009C0486">
        <w:rPr>
          <w:rFonts w:ascii="Times New Roman" w:hAnsi="Times New Roman" w:cs="Times New Roman"/>
          <w:sz w:val="24"/>
          <w:szCs w:val="24"/>
        </w:rPr>
        <w:t>, selanjutnya disebut “Pejabat Penandatangan Kontrak”</w:t>
      </w:r>
      <w:r w:rsidR="00B1426D">
        <w:rPr>
          <w:rFonts w:ascii="Times New Roman" w:hAnsi="Times New Roman" w:cs="Times New Roman"/>
          <w:sz w:val="24"/>
          <w:szCs w:val="24"/>
          <w:lang w:val="id-ID"/>
        </w:rPr>
        <w:t>.</w:t>
      </w:r>
      <w:r w:rsidR="001A4057" w:rsidRPr="009C0486">
        <w:rPr>
          <w:rFonts w:ascii="Times New Roman" w:hAnsi="Times New Roman" w:cs="Times New Roman"/>
          <w:sz w:val="24"/>
          <w:szCs w:val="24"/>
        </w:rPr>
        <w:t xml:space="preserve"> </w:t>
      </w:r>
    </w:p>
    <w:p w14:paraId="7388B276" w14:textId="77777777" w:rsidR="009C0486" w:rsidRDefault="009C0486" w:rsidP="009C0486">
      <w:pPr>
        <w:pStyle w:val="ListParagraph"/>
        <w:spacing w:after="0"/>
        <w:ind w:left="420"/>
        <w:rPr>
          <w:rFonts w:ascii="Times New Roman" w:hAnsi="Times New Roman" w:cs="Times New Roman"/>
          <w:sz w:val="24"/>
          <w:szCs w:val="24"/>
        </w:rPr>
      </w:pPr>
    </w:p>
    <w:p w14:paraId="5E335938" w14:textId="3AC54B46" w:rsidR="00D1779D" w:rsidRPr="009C0486" w:rsidRDefault="002735E0" w:rsidP="00B1426D">
      <w:pPr>
        <w:pStyle w:val="ListParagraph"/>
        <w:numPr>
          <w:ilvl w:val="0"/>
          <w:numId w:val="61"/>
        </w:numPr>
        <w:spacing w:after="0"/>
        <w:jc w:val="both"/>
        <w:rPr>
          <w:rFonts w:ascii="Times New Roman" w:hAnsi="Times New Roman" w:cs="Times New Roman"/>
          <w:sz w:val="24"/>
          <w:szCs w:val="24"/>
        </w:rPr>
      </w:pPr>
      <w:r w:rsidRPr="009C0486">
        <w:rPr>
          <w:rFonts w:ascii="Times New Roman" w:hAnsi="Times New Roman" w:cs="Times New Roman"/>
          <w:sz w:val="24"/>
          <w:szCs w:val="24"/>
        </w:rPr>
        <w:t xml:space="preserve">Drs. Imam Sudjarwo, </w:t>
      </w:r>
      <w:proofErr w:type="gramStart"/>
      <w:r w:rsidRPr="009C0486">
        <w:rPr>
          <w:rFonts w:ascii="Times New Roman" w:hAnsi="Times New Roman" w:cs="Times New Roman"/>
          <w:sz w:val="24"/>
          <w:szCs w:val="24"/>
        </w:rPr>
        <w:t>M.Si</w:t>
      </w:r>
      <w:proofErr w:type="gramEnd"/>
      <w:r w:rsidR="001A4057" w:rsidRPr="009C0486">
        <w:rPr>
          <w:rFonts w:ascii="Times New Roman" w:hAnsi="Times New Roman" w:cs="Times New Roman"/>
          <w:sz w:val="24"/>
          <w:szCs w:val="24"/>
        </w:rPr>
        <w:t xml:space="preserve">, </w:t>
      </w:r>
      <w:r w:rsidR="00542483">
        <w:rPr>
          <w:rFonts w:ascii="Times New Roman" w:hAnsi="Times New Roman" w:cs="Times New Roman"/>
          <w:sz w:val="24"/>
          <w:szCs w:val="24"/>
        </w:rPr>
        <w:t xml:space="preserve">Direktur Utama PT Indosiar Visual Mandiri, </w:t>
      </w:r>
      <w:r w:rsidR="00D1779D" w:rsidRPr="009C0486">
        <w:rPr>
          <w:rFonts w:ascii="Times New Roman" w:hAnsi="Times New Roman" w:cs="Times New Roman"/>
          <w:sz w:val="24"/>
          <w:szCs w:val="24"/>
        </w:rPr>
        <w:t xml:space="preserve">bertindak untuk dan atas nama PT Indosiar Visual Mandiri, </w:t>
      </w:r>
      <w:r w:rsidR="001A4057" w:rsidRPr="009C0486">
        <w:rPr>
          <w:rFonts w:ascii="Times New Roman" w:hAnsi="Times New Roman" w:cs="Times New Roman"/>
          <w:sz w:val="24"/>
          <w:szCs w:val="24"/>
        </w:rPr>
        <w:t>yang berkedudukan di</w:t>
      </w:r>
      <w:r w:rsidRPr="009C0486">
        <w:rPr>
          <w:rFonts w:ascii="Times New Roman" w:hAnsi="Times New Roman" w:cs="Times New Roman"/>
          <w:sz w:val="24"/>
          <w:szCs w:val="24"/>
        </w:rPr>
        <w:t xml:space="preserve"> Jalan Damai</w:t>
      </w:r>
      <w:r w:rsidR="00D1779D" w:rsidRPr="009C0486">
        <w:rPr>
          <w:rFonts w:ascii="Times New Roman" w:hAnsi="Times New Roman" w:cs="Times New Roman"/>
          <w:sz w:val="24"/>
          <w:szCs w:val="24"/>
        </w:rPr>
        <w:t xml:space="preserve"> Nomor 11</w:t>
      </w:r>
      <w:r w:rsidR="00B1426D">
        <w:rPr>
          <w:rFonts w:ascii="Times New Roman" w:hAnsi="Times New Roman" w:cs="Times New Roman"/>
          <w:sz w:val="24"/>
          <w:szCs w:val="24"/>
          <w:lang w:val="id-ID"/>
        </w:rPr>
        <w:t>,</w:t>
      </w:r>
      <w:r w:rsidR="00D1779D" w:rsidRPr="009C0486">
        <w:rPr>
          <w:rFonts w:ascii="Times New Roman" w:hAnsi="Times New Roman" w:cs="Times New Roman"/>
          <w:sz w:val="24"/>
          <w:szCs w:val="24"/>
        </w:rPr>
        <w:t xml:space="preserve"> </w:t>
      </w:r>
      <w:r w:rsidR="00B1426D">
        <w:rPr>
          <w:rFonts w:ascii="Times New Roman" w:hAnsi="Times New Roman" w:cs="Times New Roman"/>
          <w:sz w:val="24"/>
          <w:szCs w:val="24"/>
          <w:lang w:val="id-ID"/>
        </w:rPr>
        <w:t>Duri Kepa, Kebon Jeruk, Jakarta 11510</w:t>
      </w:r>
      <w:r w:rsidR="001A4057" w:rsidRPr="009C0486">
        <w:rPr>
          <w:rFonts w:ascii="Times New Roman" w:hAnsi="Times New Roman" w:cs="Times New Roman"/>
          <w:sz w:val="24"/>
          <w:szCs w:val="24"/>
        </w:rPr>
        <w:t xml:space="preserve">, berdasarkan </w:t>
      </w:r>
      <w:r w:rsidR="00D1779D" w:rsidRPr="009C0486">
        <w:rPr>
          <w:rFonts w:ascii="Times New Roman" w:hAnsi="Times New Roman" w:cs="Times New Roman"/>
          <w:sz w:val="24"/>
          <w:szCs w:val="24"/>
        </w:rPr>
        <w:t xml:space="preserve">Akta Nomor </w:t>
      </w:r>
      <w:r w:rsidR="001930BB">
        <w:rPr>
          <w:rFonts w:ascii="Times New Roman" w:hAnsi="Times New Roman" w:cs="Times New Roman"/>
          <w:sz w:val="24"/>
          <w:szCs w:val="24"/>
          <w:lang w:val="id-ID"/>
        </w:rPr>
        <w:t>14</w:t>
      </w:r>
      <w:r w:rsidR="001930BB" w:rsidRPr="009C0486">
        <w:rPr>
          <w:rFonts w:ascii="Times New Roman" w:hAnsi="Times New Roman" w:cs="Times New Roman"/>
          <w:sz w:val="24"/>
          <w:szCs w:val="24"/>
        </w:rPr>
        <w:t xml:space="preserve"> </w:t>
      </w:r>
      <w:r w:rsidR="00D1779D" w:rsidRPr="009C0486">
        <w:rPr>
          <w:rFonts w:ascii="Times New Roman" w:hAnsi="Times New Roman" w:cs="Times New Roman"/>
          <w:sz w:val="24"/>
          <w:szCs w:val="24"/>
        </w:rPr>
        <w:t xml:space="preserve">Tanggal </w:t>
      </w:r>
      <w:r w:rsidR="001930BB">
        <w:rPr>
          <w:rFonts w:ascii="Times New Roman" w:hAnsi="Times New Roman" w:cs="Times New Roman"/>
          <w:sz w:val="24"/>
          <w:szCs w:val="24"/>
          <w:lang w:val="id-ID"/>
        </w:rPr>
        <w:t>9 Juni 2021</w:t>
      </w:r>
      <w:r w:rsidR="001A4057" w:rsidRPr="009C0486">
        <w:rPr>
          <w:rFonts w:ascii="Times New Roman" w:hAnsi="Times New Roman" w:cs="Times New Roman"/>
          <w:sz w:val="24"/>
          <w:szCs w:val="24"/>
        </w:rPr>
        <w:t>, selanjutnya disebut ”Penyedia”</w:t>
      </w:r>
      <w:r w:rsidR="00B1426D">
        <w:rPr>
          <w:rFonts w:ascii="Times New Roman" w:hAnsi="Times New Roman" w:cs="Times New Roman"/>
          <w:sz w:val="24"/>
          <w:szCs w:val="24"/>
          <w:lang w:val="id-ID"/>
        </w:rPr>
        <w:t>.</w:t>
      </w:r>
      <w:r w:rsidR="00D1779D" w:rsidRPr="009C0486">
        <w:rPr>
          <w:rFonts w:ascii="Times New Roman" w:hAnsi="Times New Roman" w:cs="Times New Roman"/>
          <w:sz w:val="24"/>
          <w:szCs w:val="24"/>
        </w:rPr>
        <w:t xml:space="preserve"> </w:t>
      </w:r>
    </w:p>
    <w:p w14:paraId="72F29906" w14:textId="77777777" w:rsidR="00D1779D" w:rsidRPr="00A60399" w:rsidRDefault="00D1779D" w:rsidP="001A4057">
      <w:pPr>
        <w:spacing w:after="0"/>
        <w:rPr>
          <w:rFonts w:ascii="Times New Roman" w:hAnsi="Times New Roman" w:cs="Times New Roman"/>
          <w:sz w:val="24"/>
          <w:szCs w:val="24"/>
        </w:rPr>
      </w:pPr>
      <w:bookmarkStart w:id="1" w:name="_GoBack"/>
      <w:bookmarkEnd w:id="1"/>
    </w:p>
    <w:p w14:paraId="5FE579A8" w14:textId="77777777" w:rsidR="00D1779D" w:rsidRPr="00A60399" w:rsidRDefault="001A4057" w:rsidP="00D1779D">
      <w:pPr>
        <w:spacing w:after="0"/>
        <w:jc w:val="both"/>
        <w:rPr>
          <w:rFonts w:ascii="Times New Roman" w:hAnsi="Times New Roman" w:cs="Times New Roman"/>
          <w:sz w:val="24"/>
          <w:szCs w:val="24"/>
        </w:rPr>
      </w:pPr>
      <w:r w:rsidRPr="00A60399">
        <w:rPr>
          <w:rFonts w:ascii="Times New Roman" w:hAnsi="Times New Roman" w:cs="Times New Roman"/>
          <w:sz w:val="24"/>
          <w:szCs w:val="24"/>
        </w:rPr>
        <w:t xml:space="preserve">Para Pihak menerangkan terlebih dahulu bahwa: </w:t>
      </w:r>
    </w:p>
    <w:p w14:paraId="01791341" w14:textId="77777777" w:rsidR="00D1779D" w:rsidRPr="00A60399" w:rsidRDefault="001A4057" w:rsidP="00D1779D">
      <w:pPr>
        <w:pStyle w:val="ListParagraph"/>
        <w:numPr>
          <w:ilvl w:val="0"/>
          <w:numId w:val="1"/>
        </w:numPr>
        <w:spacing w:after="0"/>
        <w:ind w:left="426" w:hanging="426"/>
        <w:jc w:val="both"/>
        <w:rPr>
          <w:rFonts w:ascii="Times New Roman" w:hAnsi="Times New Roman" w:cs="Times New Roman"/>
          <w:sz w:val="24"/>
          <w:szCs w:val="24"/>
        </w:rPr>
      </w:pPr>
      <w:r w:rsidRPr="00A60399">
        <w:rPr>
          <w:rFonts w:ascii="Times New Roman" w:hAnsi="Times New Roman" w:cs="Times New Roman"/>
          <w:sz w:val="24"/>
          <w:szCs w:val="24"/>
        </w:rPr>
        <w:t xml:space="preserve">Telah diadakan proses pemilihan penyedia yang telah sesuai dengan Dokumen Pemilihan. </w:t>
      </w:r>
    </w:p>
    <w:p w14:paraId="1CE44356" w14:textId="0BA5E23B" w:rsidR="00D1779D" w:rsidRPr="00A60399" w:rsidRDefault="001A4057" w:rsidP="00D1779D">
      <w:pPr>
        <w:pStyle w:val="ListParagraph"/>
        <w:numPr>
          <w:ilvl w:val="0"/>
          <w:numId w:val="1"/>
        </w:numPr>
        <w:spacing w:after="0"/>
        <w:ind w:left="426" w:hanging="426"/>
        <w:jc w:val="both"/>
        <w:rPr>
          <w:rFonts w:ascii="Times New Roman" w:hAnsi="Times New Roman" w:cs="Times New Roman"/>
          <w:sz w:val="24"/>
          <w:szCs w:val="24"/>
        </w:rPr>
      </w:pPr>
      <w:r w:rsidRPr="00A60399">
        <w:rPr>
          <w:rFonts w:ascii="Times New Roman" w:hAnsi="Times New Roman" w:cs="Times New Roman"/>
          <w:sz w:val="24"/>
          <w:szCs w:val="24"/>
        </w:rPr>
        <w:t>Pejabat Penandatangan Kontrak telah menunjuk Penyedia melalui Surat Penunjukan Penyedia Barang/Jasa (SPPBJ) Nomo</w:t>
      </w:r>
      <w:r w:rsidR="009565CB">
        <w:rPr>
          <w:rFonts w:ascii="Times New Roman" w:hAnsi="Times New Roman" w:cs="Times New Roman"/>
          <w:sz w:val="24"/>
          <w:szCs w:val="24"/>
        </w:rPr>
        <w:t>r</w:t>
      </w:r>
      <w:r w:rsidR="009565CB">
        <w:rPr>
          <w:rFonts w:ascii="Times New Roman" w:hAnsi="Times New Roman" w:cs="Times New Roman"/>
          <w:sz w:val="24"/>
          <w:szCs w:val="24"/>
        </w:rPr>
        <w:t xml:space="preserve"> </w:t>
      </w:r>
      <w:r w:rsidR="009565CB" w:rsidRPr="009565CB">
        <w:rPr>
          <w:rFonts w:ascii="Times New Roman" w:hAnsi="Times New Roman" w:cs="Times New Roman"/>
          <w:sz w:val="24"/>
          <w:szCs w:val="24"/>
        </w:rPr>
        <w:t>0095/PBJ/LSF/V</w:t>
      </w:r>
      <w:r w:rsidR="00CA3CC2">
        <w:rPr>
          <w:rFonts w:ascii="Times New Roman" w:hAnsi="Times New Roman" w:cs="Times New Roman"/>
          <w:sz w:val="24"/>
          <w:szCs w:val="24"/>
        </w:rPr>
        <w:t>I</w:t>
      </w:r>
      <w:r w:rsidR="009565CB" w:rsidRPr="009565CB">
        <w:rPr>
          <w:rFonts w:ascii="Times New Roman" w:hAnsi="Times New Roman" w:cs="Times New Roman"/>
          <w:sz w:val="24"/>
          <w:szCs w:val="24"/>
        </w:rPr>
        <w:t>II/2023</w:t>
      </w:r>
      <w:r w:rsidRPr="00A60399">
        <w:rPr>
          <w:rFonts w:ascii="Times New Roman" w:hAnsi="Times New Roman" w:cs="Times New Roman"/>
          <w:sz w:val="24"/>
          <w:szCs w:val="24"/>
        </w:rPr>
        <w:t xml:space="preserve"> tanggal </w:t>
      </w:r>
      <w:r w:rsidR="009565CB">
        <w:rPr>
          <w:rFonts w:ascii="Times New Roman" w:hAnsi="Times New Roman" w:cs="Times New Roman"/>
          <w:sz w:val="24"/>
          <w:szCs w:val="24"/>
        </w:rPr>
        <w:t>satu</w:t>
      </w:r>
      <w:r w:rsidR="00D1779D" w:rsidRPr="00A60399">
        <w:rPr>
          <w:rFonts w:ascii="Times New Roman" w:hAnsi="Times New Roman" w:cs="Times New Roman"/>
          <w:sz w:val="24"/>
          <w:szCs w:val="24"/>
        </w:rPr>
        <w:t xml:space="preserve"> </w:t>
      </w:r>
      <w:r w:rsidRPr="00A60399">
        <w:rPr>
          <w:rFonts w:ascii="Times New Roman" w:hAnsi="Times New Roman" w:cs="Times New Roman"/>
          <w:sz w:val="24"/>
          <w:szCs w:val="24"/>
        </w:rPr>
        <w:t>bulan</w:t>
      </w:r>
      <w:r w:rsidR="00D1779D" w:rsidRPr="00A60399">
        <w:rPr>
          <w:rFonts w:ascii="Times New Roman" w:hAnsi="Times New Roman" w:cs="Times New Roman"/>
          <w:sz w:val="24"/>
          <w:szCs w:val="24"/>
        </w:rPr>
        <w:t xml:space="preserve"> </w:t>
      </w:r>
      <w:r w:rsidR="003C59A4">
        <w:rPr>
          <w:rFonts w:ascii="Times New Roman" w:hAnsi="Times New Roman" w:cs="Times New Roman"/>
          <w:sz w:val="24"/>
          <w:szCs w:val="24"/>
        </w:rPr>
        <w:t>Agustus</w:t>
      </w:r>
      <w:r w:rsidR="00D1779D" w:rsidRPr="00A60399">
        <w:rPr>
          <w:rFonts w:ascii="Times New Roman" w:hAnsi="Times New Roman" w:cs="Times New Roman"/>
          <w:sz w:val="24"/>
          <w:szCs w:val="24"/>
        </w:rPr>
        <w:t xml:space="preserve"> </w:t>
      </w:r>
      <w:r w:rsidRPr="00A60399">
        <w:rPr>
          <w:rFonts w:ascii="Times New Roman" w:hAnsi="Times New Roman" w:cs="Times New Roman"/>
          <w:sz w:val="24"/>
          <w:szCs w:val="24"/>
        </w:rPr>
        <w:t>tahun</w:t>
      </w:r>
      <w:r w:rsidR="00D1779D" w:rsidRPr="00A60399">
        <w:rPr>
          <w:rFonts w:ascii="Times New Roman" w:hAnsi="Times New Roman" w:cs="Times New Roman"/>
          <w:sz w:val="24"/>
          <w:szCs w:val="24"/>
        </w:rPr>
        <w:t xml:space="preserve"> 202</w:t>
      </w:r>
      <w:r w:rsidR="003C59A4">
        <w:rPr>
          <w:rFonts w:ascii="Times New Roman" w:hAnsi="Times New Roman" w:cs="Times New Roman"/>
          <w:sz w:val="24"/>
          <w:szCs w:val="24"/>
        </w:rPr>
        <w:t>3</w:t>
      </w:r>
      <w:r w:rsidRPr="00A60399">
        <w:rPr>
          <w:rFonts w:ascii="Times New Roman" w:hAnsi="Times New Roman" w:cs="Times New Roman"/>
          <w:sz w:val="24"/>
          <w:szCs w:val="24"/>
        </w:rPr>
        <w:t xml:space="preserve">, untuk melaksanakan Pekerjaan sebagaimana diterangkan dalam Syarat-Syarat Umum Kontrak, selanjutnya disebut “Pengadaan Jasa Lainnya”. </w:t>
      </w:r>
    </w:p>
    <w:p w14:paraId="7BF7FFD9" w14:textId="77777777" w:rsidR="00D1779D" w:rsidRPr="00A60399" w:rsidRDefault="001A4057" w:rsidP="00D1779D">
      <w:pPr>
        <w:pStyle w:val="ListParagraph"/>
        <w:numPr>
          <w:ilvl w:val="0"/>
          <w:numId w:val="1"/>
        </w:numPr>
        <w:spacing w:after="0"/>
        <w:ind w:left="426" w:hanging="426"/>
        <w:jc w:val="both"/>
        <w:rPr>
          <w:rFonts w:ascii="Times New Roman" w:hAnsi="Times New Roman" w:cs="Times New Roman"/>
          <w:sz w:val="24"/>
          <w:szCs w:val="24"/>
        </w:rPr>
      </w:pPr>
      <w:r w:rsidRPr="00A60399">
        <w:rPr>
          <w:rFonts w:ascii="Times New Roman" w:hAnsi="Times New Roman" w:cs="Times New Roman"/>
          <w:sz w:val="24"/>
          <w:szCs w:val="24"/>
        </w:rPr>
        <w:t xml:space="preserve">Penyedia telah menyatakan kepada Pejabat Penandatangan Kontrak, memenuhi persyaratan kualifikasi, memiliki keahlian profesional, personel, dan sumber daya teknis, serta telah menyetujui untuk menyediakan Jasa Lainnya sesuai dengan persyaratan dan ketentuan dalam Kontrak ini. </w:t>
      </w:r>
    </w:p>
    <w:p w14:paraId="741F29B8" w14:textId="77777777" w:rsidR="00D1779D" w:rsidRPr="00A60399" w:rsidRDefault="001A4057" w:rsidP="00D1779D">
      <w:pPr>
        <w:pStyle w:val="ListParagraph"/>
        <w:numPr>
          <w:ilvl w:val="0"/>
          <w:numId w:val="1"/>
        </w:numPr>
        <w:spacing w:after="0"/>
        <w:ind w:left="426" w:hanging="426"/>
        <w:jc w:val="both"/>
        <w:rPr>
          <w:rFonts w:ascii="Times New Roman" w:hAnsi="Times New Roman" w:cs="Times New Roman"/>
          <w:sz w:val="24"/>
          <w:szCs w:val="24"/>
        </w:rPr>
      </w:pPr>
      <w:r w:rsidRPr="00A60399">
        <w:rPr>
          <w:rFonts w:ascii="Times New Roman" w:hAnsi="Times New Roman" w:cs="Times New Roman"/>
          <w:sz w:val="24"/>
          <w:szCs w:val="24"/>
        </w:rPr>
        <w:t xml:space="preserve">Pejabat Penandatangan Kontrak dan Penyedia menyatakan memiliki kewenangan untuk menandatangani Kontrak ini, dan mengikat pihak yang diwakili. </w:t>
      </w:r>
    </w:p>
    <w:p w14:paraId="6A906011" w14:textId="77777777" w:rsidR="00D1779D" w:rsidRPr="00A60399" w:rsidRDefault="001A4057" w:rsidP="00D1779D">
      <w:pPr>
        <w:pStyle w:val="ListParagraph"/>
        <w:numPr>
          <w:ilvl w:val="0"/>
          <w:numId w:val="1"/>
        </w:numPr>
        <w:spacing w:after="0"/>
        <w:ind w:left="426" w:hanging="426"/>
        <w:jc w:val="both"/>
        <w:rPr>
          <w:rFonts w:ascii="Times New Roman" w:hAnsi="Times New Roman" w:cs="Times New Roman"/>
          <w:sz w:val="24"/>
          <w:szCs w:val="24"/>
        </w:rPr>
      </w:pPr>
      <w:r w:rsidRPr="00A60399">
        <w:rPr>
          <w:rFonts w:ascii="Times New Roman" w:hAnsi="Times New Roman" w:cs="Times New Roman"/>
          <w:sz w:val="24"/>
          <w:szCs w:val="24"/>
        </w:rPr>
        <w:t xml:space="preserve">Pejabat Penandatangan Kontrak dan Penyedia mengakui dan menyatakan bahwa sehubungan dengan penandatanganan Kontrak ini masing-masing pihak: </w:t>
      </w:r>
    </w:p>
    <w:p w14:paraId="3FC25F7E" w14:textId="77777777" w:rsidR="00D1779D" w:rsidRPr="00A60399" w:rsidRDefault="001A4057" w:rsidP="007E72A1">
      <w:pPr>
        <w:pStyle w:val="ListParagraph"/>
        <w:numPr>
          <w:ilvl w:val="0"/>
          <w:numId w:val="2"/>
        </w:numPr>
        <w:spacing w:after="0"/>
        <w:ind w:left="851"/>
        <w:jc w:val="both"/>
        <w:rPr>
          <w:rFonts w:ascii="Times New Roman" w:hAnsi="Times New Roman" w:cs="Times New Roman"/>
          <w:sz w:val="24"/>
          <w:szCs w:val="24"/>
        </w:rPr>
      </w:pPr>
      <w:r w:rsidRPr="00A60399">
        <w:rPr>
          <w:rFonts w:ascii="Times New Roman" w:hAnsi="Times New Roman" w:cs="Times New Roman"/>
          <w:sz w:val="24"/>
          <w:szCs w:val="24"/>
        </w:rPr>
        <w:t>telah dan senantiasa diberikan kesempatan untuk didampingi oleh advokat</w:t>
      </w:r>
      <w:r w:rsidR="00316E45">
        <w:rPr>
          <w:rFonts w:ascii="Times New Roman" w:hAnsi="Times New Roman" w:cs="Times New Roman"/>
          <w:sz w:val="24"/>
          <w:szCs w:val="24"/>
          <w:lang w:val="id-ID"/>
        </w:rPr>
        <w:t xml:space="preserve"> dan/atau penasihat hukum</w:t>
      </w:r>
      <w:r w:rsidRPr="00A60399">
        <w:rPr>
          <w:rFonts w:ascii="Times New Roman" w:hAnsi="Times New Roman" w:cs="Times New Roman"/>
          <w:sz w:val="24"/>
          <w:szCs w:val="24"/>
        </w:rPr>
        <w:t xml:space="preserve">; </w:t>
      </w:r>
    </w:p>
    <w:p w14:paraId="1ED62D28" w14:textId="77777777" w:rsidR="00D1779D" w:rsidRPr="00A60399" w:rsidRDefault="001A4057" w:rsidP="007E72A1">
      <w:pPr>
        <w:pStyle w:val="ListParagraph"/>
        <w:numPr>
          <w:ilvl w:val="0"/>
          <w:numId w:val="2"/>
        </w:numPr>
        <w:spacing w:after="0"/>
        <w:ind w:left="851"/>
        <w:jc w:val="both"/>
        <w:rPr>
          <w:rFonts w:ascii="Times New Roman" w:hAnsi="Times New Roman" w:cs="Times New Roman"/>
          <w:sz w:val="24"/>
          <w:szCs w:val="24"/>
        </w:rPr>
      </w:pPr>
      <w:r w:rsidRPr="00A60399">
        <w:rPr>
          <w:rFonts w:ascii="Times New Roman" w:hAnsi="Times New Roman" w:cs="Times New Roman"/>
          <w:sz w:val="24"/>
          <w:szCs w:val="24"/>
        </w:rPr>
        <w:t xml:space="preserve">menandatangani Kontrak ini setelah meneliti secara patut; </w:t>
      </w:r>
    </w:p>
    <w:p w14:paraId="198F1CD8" w14:textId="77777777" w:rsidR="00D1779D" w:rsidRPr="00A60399" w:rsidRDefault="001A4057" w:rsidP="007E72A1">
      <w:pPr>
        <w:pStyle w:val="ListParagraph"/>
        <w:numPr>
          <w:ilvl w:val="0"/>
          <w:numId w:val="2"/>
        </w:numPr>
        <w:spacing w:after="0"/>
        <w:ind w:left="851"/>
        <w:jc w:val="both"/>
        <w:rPr>
          <w:rFonts w:ascii="Times New Roman" w:hAnsi="Times New Roman" w:cs="Times New Roman"/>
          <w:sz w:val="24"/>
          <w:szCs w:val="24"/>
        </w:rPr>
      </w:pPr>
      <w:r w:rsidRPr="00A60399">
        <w:rPr>
          <w:rFonts w:ascii="Times New Roman" w:hAnsi="Times New Roman" w:cs="Times New Roman"/>
          <w:sz w:val="24"/>
          <w:szCs w:val="24"/>
        </w:rPr>
        <w:lastRenderedPageBreak/>
        <w:t xml:space="preserve">telah membaca dan memahami secara penuh ketentuan Kontrak ini; </w:t>
      </w:r>
      <w:r w:rsidR="00316E45">
        <w:rPr>
          <w:rFonts w:ascii="Times New Roman" w:hAnsi="Times New Roman" w:cs="Times New Roman"/>
          <w:sz w:val="24"/>
          <w:szCs w:val="24"/>
          <w:lang w:val="id-ID"/>
        </w:rPr>
        <w:t>dan</w:t>
      </w:r>
    </w:p>
    <w:p w14:paraId="22523E9F" w14:textId="77777777" w:rsidR="00D1779D" w:rsidRPr="00A60399" w:rsidRDefault="001A4057" w:rsidP="007E72A1">
      <w:pPr>
        <w:pStyle w:val="ListParagraph"/>
        <w:numPr>
          <w:ilvl w:val="0"/>
          <w:numId w:val="2"/>
        </w:numPr>
        <w:spacing w:after="0"/>
        <w:ind w:left="851"/>
        <w:jc w:val="both"/>
        <w:rPr>
          <w:rFonts w:ascii="Times New Roman" w:hAnsi="Times New Roman" w:cs="Times New Roman"/>
          <w:sz w:val="24"/>
          <w:szCs w:val="24"/>
        </w:rPr>
      </w:pPr>
      <w:r w:rsidRPr="00A60399">
        <w:rPr>
          <w:rFonts w:ascii="Times New Roman" w:hAnsi="Times New Roman" w:cs="Times New Roman"/>
          <w:sz w:val="24"/>
          <w:szCs w:val="24"/>
        </w:rPr>
        <w:t xml:space="preserve">telah mendapatkan kesempatan yang memadai untuk memeriksa dan mengkonfirmasikan semua ketentuan dalam Kontrak ini beserta semua fakta dan kondisi yang terkait. </w:t>
      </w:r>
    </w:p>
    <w:p w14:paraId="48391D6C" w14:textId="77777777" w:rsidR="00D1779D" w:rsidRPr="00A60399" w:rsidRDefault="00D1779D" w:rsidP="00D1779D">
      <w:pPr>
        <w:spacing w:after="0"/>
        <w:jc w:val="both"/>
        <w:rPr>
          <w:rFonts w:ascii="Times New Roman" w:hAnsi="Times New Roman" w:cs="Times New Roman"/>
          <w:sz w:val="24"/>
          <w:szCs w:val="24"/>
        </w:rPr>
      </w:pPr>
    </w:p>
    <w:p w14:paraId="522A92E6" w14:textId="77777777" w:rsidR="00D1779D" w:rsidRPr="00A60399" w:rsidRDefault="001A4057" w:rsidP="00546144">
      <w:pPr>
        <w:spacing w:after="0"/>
        <w:jc w:val="both"/>
        <w:rPr>
          <w:rFonts w:ascii="Times New Roman" w:hAnsi="Times New Roman" w:cs="Times New Roman"/>
          <w:sz w:val="24"/>
          <w:szCs w:val="24"/>
        </w:rPr>
      </w:pPr>
      <w:r w:rsidRPr="00A60399">
        <w:rPr>
          <w:rFonts w:ascii="Times New Roman" w:hAnsi="Times New Roman" w:cs="Times New Roman"/>
          <w:sz w:val="24"/>
          <w:szCs w:val="24"/>
        </w:rPr>
        <w:t xml:space="preserve">Maka oleh karena itu, Pejabat Penandatangan Kontrak dan Penyedia dengan ini bersepakat dan menyetujui hal-hal sebagai berikut: </w:t>
      </w:r>
    </w:p>
    <w:p w14:paraId="46525327" w14:textId="77777777" w:rsidR="00D1779D" w:rsidRDefault="00D1779D" w:rsidP="001A4057">
      <w:pPr>
        <w:spacing w:after="0"/>
        <w:rPr>
          <w:rFonts w:ascii="Times New Roman" w:hAnsi="Times New Roman" w:cs="Times New Roman"/>
          <w:sz w:val="24"/>
          <w:szCs w:val="24"/>
        </w:rPr>
      </w:pPr>
    </w:p>
    <w:p w14:paraId="5F4CD196" w14:textId="77777777" w:rsidR="00094325" w:rsidRPr="00A60399" w:rsidRDefault="00094325" w:rsidP="001A4057">
      <w:pPr>
        <w:spacing w:after="0"/>
        <w:rPr>
          <w:rFonts w:ascii="Times New Roman" w:hAnsi="Times New Roman" w:cs="Times New Roman"/>
          <w:sz w:val="24"/>
          <w:szCs w:val="24"/>
        </w:rPr>
      </w:pPr>
    </w:p>
    <w:p w14:paraId="21116034" w14:textId="77777777" w:rsidR="00D1779D" w:rsidRPr="00A60399" w:rsidRDefault="001A4057" w:rsidP="007B0935">
      <w:pPr>
        <w:spacing w:after="0"/>
        <w:jc w:val="center"/>
        <w:rPr>
          <w:rFonts w:ascii="Times New Roman" w:hAnsi="Times New Roman" w:cs="Times New Roman"/>
          <w:sz w:val="24"/>
          <w:szCs w:val="24"/>
        </w:rPr>
      </w:pPr>
      <w:r w:rsidRPr="00A60399">
        <w:rPr>
          <w:rFonts w:ascii="Times New Roman" w:hAnsi="Times New Roman" w:cs="Times New Roman"/>
          <w:sz w:val="24"/>
          <w:szCs w:val="24"/>
        </w:rPr>
        <w:t>Pasal 1</w:t>
      </w:r>
    </w:p>
    <w:p w14:paraId="32A47645" w14:textId="77777777" w:rsidR="00D1779D" w:rsidRPr="00A60399" w:rsidRDefault="00D1779D" w:rsidP="001A4057">
      <w:pPr>
        <w:spacing w:after="0"/>
        <w:rPr>
          <w:rFonts w:ascii="Times New Roman" w:hAnsi="Times New Roman" w:cs="Times New Roman"/>
          <w:sz w:val="24"/>
          <w:szCs w:val="24"/>
        </w:rPr>
      </w:pPr>
    </w:p>
    <w:p w14:paraId="6A5A0490" w14:textId="77777777" w:rsidR="007B0935" w:rsidRPr="00A60399" w:rsidRDefault="001A4057" w:rsidP="00546144">
      <w:pPr>
        <w:spacing w:after="0"/>
        <w:jc w:val="both"/>
        <w:rPr>
          <w:rFonts w:ascii="Times New Roman" w:hAnsi="Times New Roman" w:cs="Times New Roman"/>
          <w:sz w:val="24"/>
          <w:szCs w:val="24"/>
        </w:rPr>
      </w:pPr>
      <w:r w:rsidRPr="00A60399">
        <w:rPr>
          <w:rFonts w:ascii="Times New Roman" w:hAnsi="Times New Roman" w:cs="Times New Roman"/>
          <w:sz w:val="24"/>
          <w:szCs w:val="24"/>
        </w:rPr>
        <w:t xml:space="preserve">Istilah dan Ungkapan Peristilahan dan ungkapan dalam Kontrak ini memiliki arti dan makna yang sama seperti yang tercantum dalam lampiran Kontrak ini. </w:t>
      </w:r>
    </w:p>
    <w:p w14:paraId="1A6DFDCD" w14:textId="77777777" w:rsidR="007B0935" w:rsidRPr="00A60399" w:rsidRDefault="007B0935" w:rsidP="001A4057">
      <w:pPr>
        <w:spacing w:after="0"/>
        <w:rPr>
          <w:rFonts w:ascii="Times New Roman" w:hAnsi="Times New Roman" w:cs="Times New Roman"/>
          <w:sz w:val="24"/>
          <w:szCs w:val="24"/>
        </w:rPr>
      </w:pPr>
    </w:p>
    <w:p w14:paraId="08AE741F" w14:textId="77777777" w:rsidR="007B0935" w:rsidRPr="00A60399" w:rsidRDefault="007B0935" w:rsidP="001A4057">
      <w:pPr>
        <w:spacing w:after="0"/>
        <w:rPr>
          <w:rFonts w:ascii="Times New Roman" w:hAnsi="Times New Roman" w:cs="Times New Roman"/>
          <w:sz w:val="24"/>
          <w:szCs w:val="24"/>
        </w:rPr>
      </w:pPr>
    </w:p>
    <w:p w14:paraId="27A98A27" w14:textId="77777777" w:rsidR="007B0935" w:rsidRPr="00A60399" w:rsidRDefault="001A4057" w:rsidP="007B0935">
      <w:pPr>
        <w:spacing w:after="0"/>
        <w:jc w:val="center"/>
        <w:rPr>
          <w:rFonts w:ascii="Times New Roman" w:hAnsi="Times New Roman" w:cs="Times New Roman"/>
          <w:sz w:val="24"/>
          <w:szCs w:val="24"/>
        </w:rPr>
      </w:pPr>
      <w:r w:rsidRPr="00A60399">
        <w:rPr>
          <w:rFonts w:ascii="Times New Roman" w:hAnsi="Times New Roman" w:cs="Times New Roman"/>
          <w:sz w:val="24"/>
          <w:szCs w:val="24"/>
        </w:rPr>
        <w:t>Pasal 2</w:t>
      </w:r>
    </w:p>
    <w:p w14:paraId="2E25B92F" w14:textId="77777777" w:rsidR="007B0935" w:rsidRPr="00A60399" w:rsidRDefault="001A4057" w:rsidP="007B0935">
      <w:pPr>
        <w:spacing w:after="0"/>
        <w:jc w:val="center"/>
        <w:rPr>
          <w:rFonts w:ascii="Times New Roman" w:hAnsi="Times New Roman" w:cs="Times New Roman"/>
          <w:sz w:val="24"/>
          <w:szCs w:val="24"/>
        </w:rPr>
      </w:pPr>
      <w:r w:rsidRPr="00A60399">
        <w:rPr>
          <w:rFonts w:ascii="Times New Roman" w:hAnsi="Times New Roman" w:cs="Times New Roman"/>
          <w:sz w:val="24"/>
          <w:szCs w:val="24"/>
        </w:rPr>
        <w:t>Ruang Lingkup Pekerjaan</w:t>
      </w:r>
    </w:p>
    <w:p w14:paraId="783E10B2" w14:textId="77777777" w:rsidR="009105E3" w:rsidRPr="00A60399" w:rsidRDefault="009105E3" w:rsidP="007B0935">
      <w:pPr>
        <w:spacing w:after="0"/>
        <w:jc w:val="center"/>
        <w:rPr>
          <w:rFonts w:ascii="Times New Roman" w:hAnsi="Times New Roman" w:cs="Times New Roman"/>
          <w:sz w:val="24"/>
          <w:szCs w:val="24"/>
        </w:rPr>
      </w:pPr>
    </w:p>
    <w:p w14:paraId="00136797" w14:textId="77777777" w:rsidR="002403CC" w:rsidRPr="00A60399" w:rsidRDefault="001A4057" w:rsidP="00546144">
      <w:pPr>
        <w:spacing w:after="0"/>
        <w:jc w:val="both"/>
        <w:rPr>
          <w:rFonts w:ascii="Times New Roman" w:hAnsi="Times New Roman" w:cs="Times New Roman"/>
          <w:sz w:val="24"/>
          <w:szCs w:val="24"/>
        </w:rPr>
      </w:pPr>
      <w:r w:rsidRPr="00A60399">
        <w:rPr>
          <w:rFonts w:ascii="Times New Roman" w:hAnsi="Times New Roman" w:cs="Times New Roman"/>
          <w:sz w:val="24"/>
          <w:szCs w:val="24"/>
        </w:rPr>
        <w:t xml:space="preserve">Ruang lingkup pekerjaan Pengadaan Jasa Lainnya terdiri atas: </w:t>
      </w:r>
    </w:p>
    <w:p w14:paraId="0379C721" w14:textId="77777777" w:rsidR="002403CC" w:rsidRPr="00546144" w:rsidRDefault="001A4057" w:rsidP="00546144">
      <w:pPr>
        <w:spacing w:after="0"/>
        <w:jc w:val="both"/>
        <w:rPr>
          <w:rFonts w:ascii="Times New Roman" w:hAnsi="Times New Roman" w:cs="Times New Roman"/>
          <w:sz w:val="24"/>
          <w:szCs w:val="24"/>
          <w:lang w:val="id-ID"/>
        </w:rPr>
      </w:pPr>
      <w:r w:rsidRPr="00A60399">
        <w:rPr>
          <w:rFonts w:ascii="Times New Roman" w:hAnsi="Times New Roman" w:cs="Times New Roman"/>
          <w:sz w:val="24"/>
          <w:szCs w:val="24"/>
        </w:rPr>
        <w:t xml:space="preserve">1. </w:t>
      </w:r>
      <w:r w:rsidR="002F2B5D" w:rsidRPr="00A60399">
        <w:rPr>
          <w:rFonts w:ascii="Times New Roman" w:hAnsi="Times New Roman" w:cs="Times New Roman"/>
          <w:sz w:val="24"/>
          <w:szCs w:val="24"/>
        </w:rPr>
        <w:t>Pelaksanaan Pra Malam Anugerah</w:t>
      </w:r>
      <w:r w:rsidR="00316E45">
        <w:rPr>
          <w:rFonts w:ascii="Times New Roman" w:hAnsi="Times New Roman" w:cs="Times New Roman"/>
          <w:sz w:val="24"/>
          <w:szCs w:val="24"/>
          <w:lang w:val="id-ID"/>
        </w:rPr>
        <w:t>;</w:t>
      </w:r>
    </w:p>
    <w:p w14:paraId="71D8E419" w14:textId="77777777" w:rsidR="002403CC" w:rsidRPr="00546144" w:rsidRDefault="001A4057" w:rsidP="00546144">
      <w:pPr>
        <w:spacing w:after="0"/>
        <w:jc w:val="both"/>
        <w:rPr>
          <w:rFonts w:ascii="Times New Roman" w:hAnsi="Times New Roman" w:cs="Times New Roman"/>
          <w:sz w:val="24"/>
          <w:szCs w:val="24"/>
          <w:lang w:val="id-ID"/>
        </w:rPr>
      </w:pPr>
      <w:r w:rsidRPr="00A60399">
        <w:rPr>
          <w:rFonts w:ascii="Times New Roman" w:hAnsi="Times New Roman" w:cs="Times New Roman"/>
          <w:sz w:val="24"/>
          <w:szCs w:val="24"/>
        </w:rPr>
        <w:t xml:space="preserve">2. </w:t>
      </w:r>
      <w:r w:rsidR="002F2B5D" w:rsidRPr="00A60399">
        <w:rPr>
          <w:rFonts w:ascii="Times New Roman" w:hAnsi="Times New Roman" w:cs="Times New Roman"/>
          <w:sz w:val="24"/>
          <w:szCs w:val="24"/>
        </w:rPr>
        <w:t>Pelaksanaan Malam Anugerah</w:t>
      </w:r>
      <w:r w:rsidR="00316E45">
        <w:rPr>
          <w:rFonts w:ascii="Times New Roman" w:hAnsi="Times New Roman" w:cs="Times New Roman"/>
          <w:sz w:val="24"/>
          <w:szCs w:val="24"/>
          <w:lang w:val="id-ID"/>
        </w:rPr>
        <w:t>; dan</w:t>
      </w:r>
    </w:p>
    <w:p w14:paraId="28B399E6" w14:textId="77777777" w:rsidR="002F2B5D" w:rsidRPr="00A60399" w:rsidRDefault="001A4057" w:rsidP="00546144">
      <w:pPr>
        <w:spacing w:after="0"/>
        <w:jc w:val="both"/>
        <w:rPr>
          <w:rFonts w:ascii="Times New Roman" w:hAnsi="Times New Roman" w:cs="Times New Roman"/>
          <w:sz w:val="24"/>
          <w:szCs w:val="24"/>
        </w:rPr>
      </w:pPr>
      <w:r w:rsidRPr="00A60399">
        <w:rPr>
          <w:rFonts w:ascii="Times New Roman" w:hAnsi="Times New Roman" w:cs="Times New Roman"/>
          <w:sz w:val="24"/>
          <w:szCs w:val="24"/>
        </w:rPr>
        <w:t xml:space="preserve">3. </w:t>
      </w:r>
      <w:r w:rsidR="002F2B5D" w:rsidRPr="00A60399">
        <w:rPr>
          <w:rFonts w:ascii="Times New Roman" w:hAnsi="Times New Roman" w:cs="Times New Roman"/>
          <w:sz w:val="24"/>
          <w:szCs w:val="24"/>
        </w:rPr>
        <w:t>Pelaksanaan Pasca Malam Anugerah</w:t>
      </w:r>
      <w:r w:rsidRPr="00A60399">
        <w:rPr>
          <w:rFonts w:ascii="Times New Roman" w:hAnsi="Times New Roman" w:cs="Times New Roman"/>
          <w:sz w:val="24"/>
          <w:szCs w:val="24"/>
        </w:rPr>
        <w:t xml:space="preserve">. </w:t>
      </w:r>
    </w:p>
    <w:p w14:paraId="0D23D5EA" w14:textId="77777777" w:rsidR="00690219" w:rsidRPr="00A60399" w:rsidRDefault="00690219" w:rsidP="001A4057">
      <w:pPr>
        <w:spacing w:after="0"/>
        <w:rPr>
          <w:rFonts w:ascii="Times New Roman" w:hAnsi="Times New Roman" w:cs="Times New Roman"/>
          <w:sz w:val="24"/>
          <w:szCs w:val="24"/>
        </w:rPr>
      </w:pPr>
    </w:p>
    <w:p w14:paraId="32D21ED1" w14:textId="77777777" w:rsidR="002F2B5D" w:rsidRPr="00A60399" w:rsidRDefault="001A4057" w:rsidP="00690219">
      <w:pPr>
        <w:spacing w:after="0"/>
        <w:jc w:val="center"/>
        <w:rPr>
          <w:rFonts w:ascii="Times New Roman" w:hAnsi="Times New Roman" w:cs="Times New Roman"/>
          <w:sz w:val="24"/>
          <w:szCs w:val="24"/>
        </w:rPr>
      </w:pPr>
      <w:r w:rsidRPr="00A60399">
        <w:rPr>
          <w:rFonts w:ascii="Times New Roman" w:hAnsi="Times New Roman" w:cs="Times New Roman"/>
          <w:sz w:val="24"/>
          <w:szCs w:val="24"/>
        </w:rPr>
        <w:t>Pasal 3</w:t>
      </w:r>
    </w:p>
    <w:p w14:paraId="41F5033B" w14:textId="77777777" w:rsidR="00191F57" w:rsidRPr="00A60399" w:rsidRDefault="001A4057" w:rsidP="009105E3">
      <w:pPr>
        <w:spacing w:after="0"/>
        <w:jc w:val="center"/>
        <w:rPr>
          <w:rFonts w:ascii="Times New Roman" w:hAnsi="Times New Roman" w:cs="Times New Roman"/>
          <w:sz w:val="24"/>
          <w:szCs w:val="24"/>
        </w:rPr>
      </w:pPr>
      <w:r w:rsidRPr="00A60399">
        <w:rPr>
          <w:rFonts w:ascii="Times New Roman" w:hAnsi="Times New Roman" w:cs="Times New Roman"/>
          <w:sz w:val="24"/>
          <w:szCs w:val="24"/>
        </w:rPr>
        <w:t>Jenis dan Nilai Kontrak</w:t>
      </w:r>
    </w:p>
    <w:p w14:paraId="6F89B6F6" w14:textId="77777777" w:rsidR="009105E3" w:rsidRPr="00A60399" w:rsidRDefault="009105E3" w:rsidP="009105E3">
      <w:pPr>
        <w:spacing w:after="0"/>
        <w:jc w:val="center"/>
        <w:rPr>
          <w:rFonts w:ascii="Times New Roman" w:hAnsi="Times New Roman" w:cs="Times New Roman"/>
          <w:sz w:val="24"/>
          <w:szCs w:val="24"/>
        </w:rPr>
      </w:pPr>
    </w:p>
    <w:p w14:paraId="113CF4FB" w14:textId="77777777" w:rsidR="000F5ACC" w:rsidRPr="00A60399" w:rsidRDefault="001A4057" w:rsidP="007E72A1">
      <w:pPr>
        <w:pStyle w:val="ListParagraph"/>
        <w:numPr>
          <w:ilvl w:val="0"/>
          <w:numId w:val="3"/>
        </w:numPr>
        <w:spacing w:after="0"/>
        <w:ind w:left="426" w:hanging="426"/>
        <w:jc w:val="both"/>
        <w:rPr>
          <w:rFonts w:ascii="Times New Roman" w:hAnsi="Times New Roman" w:cs="Times New Roman"/>
          <w:sz w:val="24"/>
          <w:szCs w:val="24"/>
        </w:rPr>
      </w:pPr>
      <w:r w:rsidRPr="00A60399">
        <w:rPr>
          <w:rFonts w:ascii="Times New Roman" w:hAnsi="Times New Roman" w:cs="Times New Roman"/>
          <w:sz w:val="24"/>
          <w:szCs w:val="24"/>
        </w:rPr>
        <w:t xml:space="preserve">Pengadaan Jasa Lainnya ini menggunakan Jenis Kontrak </w:t>
      </w:r>
      <w:r w:rsidR="009105E3" w:rsidRPr="00A60399">
        <w:rPr>
          <w:rFonts w:ascii="Times New Roman" w:hAnsi="Times New Roman" w:cs="Times New Roman"/>
          <w:sz w:val="24"/>
          <w:szCs w:val="24"/>
        </w:rPr>
        <w:t>Lumsum</w:t>
      </w:r>
      <w:r w:rsidRPr="00A60399">
        <w:rPr>
          <w:rFonts w:ascii="Times New Roman" w:hAnsi="Times New Roman" w:cs="Times New Roman"/>
          <w:sz w:val="24"/>
          <w:szCs w:val="24"/>
        </w:rPr>
        <w:t>.</w:t>
      </w:r>
    </w:p>
    <w:p w14:paraId="6A8EED2A" w14:textId="3D986699" w:rsidR="00A17F47" w:rsidRPr="00A60399" w:rsidRDefault="001A4057" w:rsidP="007E72A1">
      <w:pPr>
        <w:pStyle w:val="ListParagraph"/>
        <w:numPr>
          <w:ilvl w:val="0"/>
          <w:numId w:val="3"/>
        </w:numPr>
        <w:spacing w:after="0"/>
        <w:ind w:left="426" w:hanging="426"/>
        <w:jc w:val="both"/>
        <w:rPr>
          <w:rFonts w:ascii="Times New Roman" w:hAnsi="Times New Roman" w:cs="Times New Roman"/>
          <w:sz w:val="24"/>
          <w:szCs w:val="24"/>
        </w:rPr>
      </w:pPr>
      <w:r w:rsidRPr="00A60399">
        <w:rPr>
          <w:rFonts w:ascii="Times New Roman" w:hAnsi="Times New Roman" w:cs="Times New Roman"/>
          <w:sz w:val="24"/>
          <w:szCs w:val="24"/>
        </w:rPr>
        <w:t xml:space="preserve">Nilai Kontrak termasuk Pajak Pertambahan Nilai (PPN) adalah sebesar </w:t>
      </w:r>
      <w:r w:rsidR="00A17F47" w:rsidRPr="009565CB">
        <w:rPr>
          <w:rFonts w:ascii="Times New Roman" w:hAnsi="Times New Roman" w:cs="Times New Roman"/>
          <w:sz w:val="24"/>
          <w:szCs w:val="24"/>
          <w:lang w:val="en-US"/>
        </w:rPr>
        <w:t>Rp</w:t>
      </w:r>
      <w:r w:rsidR="009565CB">
        <w:rPr>
          <w:rFonts w:ascii="Times New Roman" w:hAnsi="Times New Roman" w:cs="Times New Roman"/>
          <w:sz w:val="24"/>
          <w:szCs w:val="24"/>
          <w:lang w:val="en-US"/>
        </w:rPr>
        <w:t xml:space="preserve"> 1.095.570</w:t>
      </w:r>
      <w:r w:rsidR="009565CB">
        <w:rPr>
          <w:rFonts w:ascii="Times New Roman" w:hAnsi="Times New Roman" w:cs="Times New Roman"/>
          <w:sz w:val="24"/>
          <w:szCs w:val="24"/>
          <w:lang w:val="en-US"/>
        </w:rPr>
        <w:t xml:space="preserve">.000 </w:t>
      </w:r>
      <w:r w:rsidR="00A17F47" w:rsidRPr="00A60399">
        <w:rPr>
          <w:rFonts w:ascii="Times New Roman" w:hAnsi="Times New Roman" w:cs="Times New Roman"/>
          <w:sz w:val="24"/>
          <w:szCs w:val="24"/>
          <w:lang w:val="en-US"/>
        </w:rPr>
        <w:t>(</w:t>
      </w:r>
      <w:r w:rsidR="009565CB">
        <w:rPr>
          <w:rFonts w:ascii="Times New Roman" w:hAnsi="Times New Roman" w:cs="Times New Roman"/>
          <w:sz w:val="24"/>
          <w:szCs w:val="24"/>
          <w:lang w:val="en-US"/>
        </w:rPr>
        <w:t xml:space="preserve">Satu Miliar </w:t>
      </w:r>
      <w:r w:rsidR="009565CB">
        <w:rPr>
          <w:rFonts w:ascii="Times New Roman" w:hAnsi="Times New Roman" w:cs="Times New Roman"/>
          <w:sz w:val="24"/>
          <w:szCs w:val="24"/>
          <w:lang w:val="en-US"/>
        </w:rPr>
        <w:t>Sembila</w:t>
      </w:r>
      <w:r w:rsidR="00F7622E">
        <w:rPr>
          <w:rFonts w:ascii="Times New Roman" w:hAnsi="Times New Roman" w:cs="Times New Roman"/>
          <w:sz w:val="24"/>
          <w:szCs w:val="24"/>
          <w:lang w:val="en-US"/>
        </w:rPr>
        <w:t>n</w:t>
      </w:r>
      <w:r w:rsidR="009565CB">
        <w:rPr>
          <w:rFonts w:ascii="Times New Roman" w:hAnsi="Times New Roman" w:cs="Times New Roman"/>
          <w:sz w:val="24"/>
          <w:szCs w:val="24"/>
          <w:lang w:val="en-US"/>
        </w:rPr>
        <w:t xml:space="preserve"> Puluh Lima Juta Lima Ratus Tujuh Puluh Ribu Rupiah</w:t>
      </w:r>
      <w:r w:rsidR="00A17F47" w:rsidRPr="00A60399">
        <w:rPr>
          <w:rFonts w:ascii="Times New Roman" w:hAnsi="Times New Roman" w:cs="Times New Roman"/>
          <w:sz w:val="24"/>
          <w:szCs w:val="24"/>
          <w:lang w:val="en-US"/>
        </w:rPr>
        <w:t>)</w:t>
      </w:r>
      <w:r w:rsidR="00A17F47" w:rsidRPr="00A60399">
        <w:rPr>
          <w:rFonts w:ascii="Times New Roman" w:hAnsi="Times New Roman" w:cs="Times New Roman"/>
          <w:sz w:val="24"/>
          <w:szCs w:val="24"/>
        </w:rPr>
        <w:t>.</w:t>
      </w:r>
    </w:p>
    <w:p w14:paraId="082D5601" w14:textId="77777777" w:rsidR="00A17F47" w:rsidRPr="00A60399" w:rsidRDefault="00A17F47" w:rsidP="001A4057">
      <w:pPr>
        <w:spacing w:after="0"/>
        <w:rPr>
          <w:rFonts w:ascii="Times New Roman" w:hAnsi="Times New Roman" w:cs="Times New Roman"/>
          <w:sz w:val="24"/>
          <w:szCs w:val="24"/>
        </w:rPr>
      </w:pPr>
    </w:p>
    <w:p w14:paraId="4E490D80" w14:textId="77777777" w:rsidR="00A17F47" w:rsidRPr="00A60399" w:rsidRDefault="001A4057" w:rsidP="00A17F47">
      <w:pPr>
        <w:spacing w:after="0"/>
        <w:jc w:val="center"/>
        <w:rPr>
          <w:rFonts w:ascii="Times New Roman" w:hAnsi="Times New Roman" w:cs="Times New Roman"/>
          <w:sz w:val="24"/>
          <w:szCs w:val="24"/>
        </w:rPr>
      </w:pPr>
      <w:r w:rsidRPr="00A60399">
        <w:rPr>
          <w:rFonts w:ascii="Times New Roman" w:hAnsi="Times New Roman" w:cs="Times New Roman"/>
          <w:sz w:val="24"/>
          <w:szCs w:val="24"/>
        </w:rPr>
        <w:t>Pasal 4</w:t>
      </w:r>
    </w:p>
    <w:p w14:paraId="6397B69F" w14:textId="77777777" w:rsidR="00A17F47" w:rsidRPr="00A60399" w:rsidRDefault="001A4057" w:rsidP="00A17F47">
      <w:pPr>
        <w:spacing w:after="0"/>
        <w:jc w:val="center"/>
        <w:rPr>
          <w:rFonts w:ascii="Times New Roman" w:hAnsi="Times New Roman" w:cs="Times New Roman"/>
          <w:sz w:val="24"/>
          <w:szCs w:val="24"/>
        </w:rPr>
      </w:pPr>
      <w:r w:rsidRPr="00A60399">
        <w:rPr>
          <w:rFonts w:ascii="Times New Roman" w:hAnsi="Times New Roman" w:cs="Times New Roman"/>
          <w:sz w:val="24"/>
          <w:szCs w:val="24"/>
        </w:rPr>
        <w:t>Dokumen Kontrak</w:t>
      </w:r>
    </w:p>
    <w:p w14:paraId="4E45EAC5" w14:textId="77777777" w:rsidR="00A17F47" w:rsidRPr="00A60399" w:rsidRDefault="00A17F47" w:rsidP="00A17F47">
      <w:pPr>
        <w:spacing w:after="0"/>
        <w:jc w:val="center"/>
        <w:rPr>
          <w:rFonts w:ascii="Times New Roman" w:hAnsi="Times New Roman" w:cs="Times New Roman"/>
          <w:sz w:val="24"/>
          <w:szCs w:val="24"/>
        </w:rPr>
      </w:pPr>
    </w:p>
    <w:p w14:paraId="6B4C6ED1" w14:textId="77777777" w:rsidR="000F5ACC" w:rsidRPr="00A60399" w:rsidRDefault="001A4057" w:rsidP="00546144">
      <w:pPr>
        <w:pStyle w:val="ListParagraph"/>
        <w:numPr>
          <w:ilvl w:val="0"/>
          <w:numId w:val="4"/>
        </w:numPr>
        <w:spacing w:after="0"/>
        <w:ind w:left="426" w:hanging="426"/>
        <w:jc w:val="both"/>
        <w:rPr>
          <w:rFonts w:ascii="Times New Roman" w:hAnsi="Times New Roman" w:cs="Times New Roman"/>
          <w:sz w:val="24"/>
          <w:szCs w:val="24"/>
        </w:rPr>
      </w:pPr>
      <w:r w:rsidRPr="00A60399">
        <w:rPr>
          <w:rFonts w:ascii="Times New Roman" w:hAnsi="Times New Roman" w:cs="Times New Roman"/>
          <w:sz w:val="24"/>
          <w:szCs w:val="24"/>
        </w:rPr>
        <w:t>Dokumen-dokumen berikut merupakan kesatuan dan bagian yang tidak terpisahkan dari Kontrak ini:</w:t>
      </w:r>
    </w:p>
    <w:p w14:paraId="6E442D4D" w14:textId="77777777" w:rsidR="000F5ACC" w:rsidRPr="00A60399" w:rsidRDefault="000F5ACC" w:rsidP="00546144">
      <w:pPr>
        <w:pStyle w:val="ListParagraph"/>
        <w:spacing w:after="0"/>
        <w:ind w:left="426"/>
        <w:jc w:val="both"/>
        <w:rPr>
          <w:rFonts w:ascii="Times New Roman" w:hAnsi="Times New Roman" w:cs="Times New Roman"/>
          <w:sz w:val="24"/>
          <w:szCs w:val="24"/>
        </w:rPr>
      </w:pPr>
      <w:r w:rsidRPr="00A60399">
        <w:rPr>
          <w:rFonts w:ascii="Times New Roman" w:hAnsi="Times New Roman" w:cs="Times New Roman"/>
          <w:sz w:val="24"/>
          <w:szCs w:val="24"/>
        </w:rPr>
        <w:t>a</w:t>
      </w:r>
      <w:r w:rsidR="001A4057" w:rsidRPr="00A60399">
        <w:rPr>
          <w:rFonts w:ascii="Times New Roman" w:hAnsi="Times New Roman" w:cs="Times New Roman"/>
          <w:sz w:val="24"/>
          <w:szCs w:val="24"/>
        </w:rPr>
        <w:t xml:space="preserve">. adendum/perubahan Kontrak (apabila ada); </w:t>
      </w:r>
    </w:p>
    <w:p w14:paraId="488ADA09" w14:textId="77777777" w:rsidR="000F5ACC" w:rsidRPr="00A60399" w:rsidRDefault="001A4057" w:rsidP="00546144">
      <w:pPr>
        <w:pStyle w:val="ListParagraph"/>
        <w:spacing w:after="0"/>
        <w:ind w:left="426"/>
        <w:jc w:val="both"/>
        <w:rPr>
          <w:rFonts w:ascii="Times New Roman" w:hAnsi="Times New Roman" w:cs="Times New Roman"/>
          <w:sz w:val="24"/>
          <w:szCs w:val="24"/>
        </w:rPr>
      </w:pPr>
      <w:r w:rsidRPr="00A60399">
        <w:rPr>
          <w:rFonts w:ascii="Times New Roman" w:hAnsi="Times New Roman" w:cs="Times New Roman"/>
          <w:sz w:val="24"/>
          <w:szCs w:val="24"/>
        </w:rPr>
        <w:t xml:space="preserve">b. Kontrak; </w:t>
      </w:r>
    </w:p>
    <w:p w14:paraId="11DB56E0" w14:textId="015963F6" w:rsidR="000F5ACC" w:rsidRPr="00A60399" w:rsidRDefault="001A4057" w:rsidP="00546144">
      <w:pPr>
        <w:pStyle w:val="ListParagraph"/>
        <w:spacing w:after="0"/>
        <w:ind w:left="426"/>
        <w:jc w:val="both"/>
        <w:rPr>
          <w:rFonts w:ascii="Times New Roman" w:hAnsi="Times New Roman" w:cs="Times New Roman"/>
          <w:sz w:val="24"/>
          <w:szCs w:val="24"/>
        </w:rPr>
      </w:pPr>
      <w:r w:rsidRPr="00A60399">
        <w:rPr>
          <w:rFonts w:ascii="Times New Roman" w:hAnsi="Times New Roman" w:cs="Times New Roman"/>
          <w:sz w:val="24"/>
          <w:szCs w:val="24"/>
        </w:rPr>
        <w:t xml:space="preserve">c. </w:t>
      </w:r>
      <w:r w:rsidR="002D2DCD">
        <w:rPr>
          <w:rFonts w:ascii="Times New Roman" w:hAnsi="Times New Roman" w:cs="Times New Roman"/>
          <w:sz w:val="24"/>
          <w:szCs w:val="24"/>
          <w:lang w:val="id-ID"/>
        </w:rPr>
        <w:t>S</w:t>
      </w:r>
      <w:r w:rsidRPr="00A60399">
        <w:rPr>
          <w:rFonts w:ascii="Times New Roman" w:hAnsi="Times New Roman" w:cs="Times New Roman"/>
          <w:sz w:val="24"/>
          <w:szCs w:val="24"/>
        </w:rPr>
        <w:t>yarat-</w:t>
      </w:r>
      <w:r w:rsidR="002D2DCD">
        <w:rPr>
          <w:rFonts w:ascii="Times New Roman" w:hAnsi="Times New Roman" w:cs="Times New Roman"/>
          <w:sz w:val="24"/>
          <w:szCs w:val="24"/>
          <w:lang w:val="id-ID"/>
        </w:rPr>
        <w:t>S</w:t>
      </w:r>
      <w:r w:rsidRPr="00A60399">
        <w:rPr>
          <w:rFonts w:ascii="Times New Roman" w:hAnsi="Times New Roman" w:cs="Times New Roman"/>
          <w:sz w:val="24"/>
          <w:szCs w:val="24"/>
        </w:rPr>
        <w:t xml:space="preserve">yarat </w:t>
      </w:r>
      <w:r w:rsidR="002D2DCD">
        <w:rPr>
          <w:rFonts w:ascii="Times New Roman" w:hAnsi="Times New Roman" w:cs="Times New Roman"/>
          <w:sz w:val="24"/>
          <w:szCs w:val="24"/>
          <w:lang w:val="id-ID"/>
        </w:rPr>
        <w:t>K</w:t>
      </w:r>
      <w:r w:rsidRPr="00A60399">
        <w:rPr>
          <w:rFonts w:ascii="Times New Roman" w:hAnsi="Times New Roman" w:cs="Times New Roman"/>
          <w:sz w:val="24"/>
          <w:szCs w:val="24"/>
        </w:rPr>
        <w:t xml:space="preserve">husus Kontrak; </w:t>
      </w:r>
    </w:p>
    <w:p w14:paraId="26A08D6B" w14:textId="473E8249" w:rsidR="000F5ACC" w:rsidRPr="00A60399" w:rsidRDefault="001A4057" w:rsidP="00546144">
      <w:pPr>
        <w:pStyle w:val="ListParagraph"/>
        <w:spacing w:after="0"/>
        <w:ind w:left="426"/>
        <w:jc w:val="both"/>
        <w:rPr>
          <w:rFonts w:ascii="Times New Roman" w:hAnsi="Times New Roman" w:cs="Times New Roman"/>
          <w:sz w:val="24"/>
          <w:szCs w:val="24"/>
        </w:rPr>
      </w:pPr>
      <w:r w:rsidRPr="00A60399">
        <w:rPr>
          <w:rFonts w:ascii="Times New Roman" w:hAnsi="Times New Roman" w:cs="Times New Roman"/>
          <w:sz w:val="24"/>
          <w:szCs w:val="24"/>
        </w:rPr>
        <w:t xml:space="preserve">d. </w:t>
      </w:r>
      <w:r w:rsidR="002D2DCD">
        <w:rPr>
          <w:rFonts w:ascii="Times New Roman" w:hAnsi="Times New Roman" w:cs="Times New Roman"/>
          <w:sz w:val="24"/>
          <w:szCs w:val="24"/>
          <w:lang w:val="id-ID"/>
        </w:rPr>
        <w:t>S</w:t>
      </w:r>
      <w:r w:rsidRPr="00A60399">
        <w:rPr>
          <w:rFonts w:ascii="Times New Roman" w:hAnsi="Times New Roman" w:cs="Times New Roman"/>
          <w:sz w:val="24"/>
          <w:szCs w:val="24"/>
        </w:rPr>
        <w:t>yarat-</w:t>
      </w:r>
      <w:r w:rsidR="002D2DCD">
        <w:rPr>
          <w:rFonts w:ascii="Times New Roman" w:hAnsi="Times New Roman" w:cs="Times New Roman"/>
          <w:sz w:val="24"/>
          <w:szCs w:val="24"/>
          <w:lang w:val="id-ID"/>
        </w:rPr>
        <w:t>S</w:t>
      </w:r>
      <w:r w:rsidRPr="00A60399">
        <w:rPr>
          <w:rFonts w:ascii="Times New Roman" w:hAnsi="Times New Roman" w:cs="Times New Roman"/>
          <w:sz w:val="24"/>
          <w:szCs w:val="24"/>
        </w:rPr>
        <w:t xml:space="preserve">yarat </w:t>
      </w:r>
      <w:r w:rsidR="002D2DCD">
        <w:rPr>
          <w:rFonts w:ascii="Times New Roman" w:hAnsi="Times New Roman" w:cs="Times New Roman"/>
          <w:sz w:val="24"/>
          <w:szCs w:val="24"/>
          <w:lang w:val="id-ID"/>
        </w:rPr>
        <w:t>U</w:t>
      </w:r>
      <w:r w:rsidRPr="00A60399">
        <w:rPr>
          <w:rFonts w:ascii="Times New Roman" w:hAnsi="Times New Roman" w:cs="Times New Roman"/>
          <w:sz w:val="24"/>
          <w:szCs w:val="24"/>
        </w:rPr>
        <w:t xml:space="preserve">mum Kontrak; </w:t>
      </w:r>
    </w:p>
    <w:p w14:paraId="785E04A1" w14:textId="77777777" w:rsidR="000F5ACC" w:rsidRPr="00A60399" w:rsidRDefault="001A4057" w:rsidP="00546144">
      <w:pPr>
        <w:pStyle w:val="ListParagraph"/>
        <w:spacing w:after="0"/>
        <w:ind w:left="426"/>
        <w:jc w:val="both"/>
        <w:rPr>
          <w:rFonts w:ascii="Times New Roman" w:hAnsi="Times New Roman" w:cs="Times New Roman"/>
          <w:sz w:val="24"/>
          <w:szCs w:val="24"/>
        </w:rPr>
      </w:pPr>
      <w:r w:rsidRPr="00A60399">
        <w:rPr>
          <w:rFonts w:ascii="Times New Roman" w:hAnsi="Times New Roman" w:cs="Times New Roman"/>
          <w:sz w:val="24"/>
          <w:szCs w:val="24"/>
        </w:rPr>
        <w:t xml:space="preserve">e. Dokumen Penawaran; </w:t>
      </w:r>
    </w:p>
    <w:p w14:paraId="49E48E9F" w14:textId="77777777" w:rsidR="000F5ACC" w:rsidRPr="00A60399" w:rsidRDefault="001A4057" w:rsidP="00546144">
      <w:pPr>
        <w:pStyle w:val="ListParagraph"/>
        <w:spacing w:after="0"/>
        <w:ind w:left="426"/>
        <w:jc w:val="both"/>
        <w:rPr>
          <w:rFonts w:ascii="Times New Roman" w:hAnsi="Times New Roman" w:cs="Times New Roman"/>
          <w:sz w:val="24"/>
          <w:szCs w:val="24"/>
        </w:rPr>
      </w:pPr>
      <w:r w:rsidRPr="00A60399">
        <w:rPr>
          <w:rFonts w:ascii="Times New Roman" w:hAnsi="Times New Roman" w:cs="Times New Roman"/>
          <w:sz w:val="24"/>
          <w:szCs w:val="24"/>
        </w:rPr>
        <w:t xml:space="preserve">f. spesifikasi teknis; </w:t>
      </w:r>
    </w:p>
    <w:p w14:paraId="60404699" w14:textId="77777777" w:rsidR="000F5ACC" w:rsidRPr="00A60399" w:rsidRDefault="001A4057" w:rsidP="00546144">
      <w:pPr>
        <w:pStyle w:val="ListParagraph"/>
        <w:spacing w:after="0"/>
        <w:ind w:left="426"/>
        <w:jc w:val="both"/>
        <w:rPr>
          <w:rFonts w:ascii="Times New Roman" w:hAnsi="Times New Roman" w:cs="Times New Roman"/>
          <w:sz w:val="24"/>
          <w:szCs w:val="24"/>
        </w:rPr>
      </w:pPr>
      <w:r w:rsidRPr="00A60399">
        <w:rPr>
          <w:rFonts w:ascii="Times New Roman" w:hAnsi="Times New Roman" w:cs="Times New Roman"/>
          <w:sz w:val="24"/>
          <w:szCs w:val="24"/>
        </w:rPr>
        <w:t xml:space="preserve">g. gambar-gambar (apabila ada); </w:t>
      </w:r>
    </w:p>
    <w:p w14:paraId="1CE13772" w14:textId="77777777" w:rsidR="000F5ACC" w:rsidRPr="00A60399" w:rsidRDefault="001A4057" w:rsidP="00546144">
      <w:pPr>
        <w:pStyle w:val="ListParagraph"/>
        <w:spacing w:after="0"/>
        <w:ind w:left="426"/>
        <w:jc w:val="both"/>
        <w:rPr>
          <w:rFonts w:ascii="Times New Roman" w:hAnsi="Times New Roman" w:cs="Times New Roman"/>
          <w:sz w:val="24"/>
          <w:szCs w:val="24"/>
        </w:rPr>
      </w:pPr>
      <w:r w:rsidRPr="00A60399">
        <w:rPr>
          <w:rFonts w:ascii="Times New Roman" w:hAnsi="Times New Roman" w:cs="Times New Roman"/>
          <w:sz w:val="24"/>
          <w:szCs w:val="24"/>
        </w:rPr>
        <w:t xml:space="preserve">h. daftar kuantitas dan harga (apabila ada); dan </w:t>
      </w:r>
    </w:p>
    <w:p w14:paraId="0718DE6B" w14:textId="77777777" w:rsidR="000F5ACC" w:rsidRPr="00A60399" w:rsidRDefault="001A4057" w:rsidP="00546144">
      <w:pPr>
        <w:pStyle w:val="ListParagraph"/>
        <w:spacing w:after="0"/>
        <w:ind w:left="426"/>
        <w:jc w:val="both"/>
        <w:rPr>
          <w:rFonts w:ascii="Times New Roman" w:hAnsi="Times New Roman" w:cs="Times New Roman"/>
          <w:sz w:val="24"/>
          <w:szCs w:val="24"/>
        </w:rPr>
      </w:pPr>
      <w:r w:rsidRPr="00A60399">
        <w:rPr>
          <w:rFonts w:ascii="Times New Roman" w:hAnsi="Times New Roman" w:cs="Times New Roman"/>
          <w:sz w:val="24"/>
          <w:szCs w:val="24"/>
        </w:rPr>
        <w:t xml:space="preserve">i. dokumen lainnya seperti: SPPBJ, BAHP. </w:t>
      </w:r>
    </w:p>
    <w:p w14:paraId="601965B8" w14:textId="77777777" w:rsidR="000F5ACC" w:rsidRPr="00A60399" w:rsidRDefault="001A4057" w:rsidP="00546144">
      <w:pPr>
        <w:pStyle w:val="ListParagraph"/>
        <w:numPr>
          <w:ilvl w:val="0"/>
          <w:numId w:val="4"/>
        </w:numPr>
        <w:tabs>
          <w:tab w:val="left" w:pos="426"/>
        </w:tabs>
        <w:spacing w:after="0"/>
        <w:ind w:left="426" w:hanging="426"/>
        <w:jc w:val="both"/>
        <w:rPr>
          <w:rFonts w:ascii="Times New Roman" w:hAnsi="Times New Roman" w:cs="Times New Roman"/>
          <w:sz w:val="24"/>
          <w:szCs w:val="24"/>
        </w:rPr>
      </w:pPr>
      <w:r w:rsidRPr="00A60399">
        <w:rPr>
          <w:rFonts w:ascii="Times New Roman" w:hAnsi="Times New Roman" w:cs="Times New Roman"/>
          <w:sz w:val="24"/>
          <w:szCs w:val="24"/>
        </w:rPr>
        <w:lastRenderedPageBreak/>
        <w:t xml:space="preserve">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 </w:t>
      </w:r>
    </w:p>
    <w:p w14:paraId="49601C2F" w14:textId="77777777" w:rsidR="000F5ACC" w:rsidRPr="00A60399" w:rsidRDefault="000F5ACC" w:rsidP="00546144">
      <w:pPr>
        <w:spacing w:after="0"/>
        <w:jc w:val="both"/>
        <w:rPr>
          <w:rFonts w:ascii="Times New Roman" w:hAnsi="Times New Roman" w:cs="Times New Roman"/>
          <w:sz w:val="24"/>
          <w:szCs w:val="24"/>
        </w:rPr>
      </w:pPr>
    </w:p>
    <w:p w14:paraId="072616D6" w14:textId="77777777" w:rsidR="000F5ACC" w:rsidRPr="00A60399" w:rsidRDefault="001A4057" w:rsidP="0008142D">
      <w:pPr>
        <w:spacing w:after="0"/>
        <w:jc w:val="center"/>
        <w:rPr>
          <w:rFonts w:ascii="Times New Roman" w:hAnsi="Times New Roman" w:cs="Times New Roman"/>
          <w:sz w:val="24"/>
          <w:szCs w:val="24"/>
        </w:rPr>
      </w:pPr>
      <w:r w:rsidRPr="00A60399">
        <w:rPr>
          <w:rFonts w:ascii="Times New Roman" w:hAnsi="Times New Roman" w:cs="Times New Roman"/>
          <w:sz w:val="24"/>
          <w:szCs w:val="24"/>
        </w:rPr>
        <w:t>Pasal 5</w:t>
      </w:r>
    </w:p>
    <w:p w14:paraId="5B46C876" w14:textId="77777777" w:rsidR="0008142D" w:rsidRPr="00A60399" w:rsidRDefault="001A4057" w:rsidP="0008142D">
      <w:pPr>
        <w:spacing w:after="0"/>
        <w:jc w:val="center"/>
        <w:rPr>
          <w:rFonts w:ascii="Times New Roman" w:hAnsi="Times New Roman" w:cs="Times New Roman"/>
          <w:sz w:val="24"/>
          <w:szCs w:val="24"/>
        </w:rPr>
      </w:pPr>
      <w:r w:rsidRPr="00A60399">
        <w:rPr>
          <w:rFonts w:ascii="Times New Roman" w:hAnsi="Times New Roman" w:cs="Times New Roman"/>
          <w:sz w:val="24"/>
          <w:szCs w:val="24"/>
        </w:rPr>
        <w:t>Hak dan Kewajiban</w:t>
      </w:r>
    </w:p>
    <w:p w14:paraId="458543F6" w14:textId="77777777" w:rsidR="0008142D" w:rsidRPr="00A60399" w:rsidRDefault="0008142D" w:rsidP="001A4057">
      <w:pPr>
        <w:spacing w:after="0"/>
        <w:rPr>
          <w:rFonts w:ascii="Times New Roman" w:hAnsi="Times New Roman" w:cs="Times New Roman"/>
          <w:sz w:val="24"/>
          <w:szCs w:val="24"/>
        </w:rPr>
      </w:pPr>
    </w:p>
    <w:p w14:paraId="248D2031" w14:textId="77777777" w:rsidR="000F5ACC" w:rsidRPr="00A60399" w:rsidRDefault="001A4057" w:rsidP="00546144">
      <w:pPr>
        <w:spacing w:after="0"/>
        <w:jc w:val="both"/>
        <w:rPr>
          <w:rFonts w:ascii="Times New Roman" w:hAnsi="Times New Roman" w:cs="Times New Roman"/>
          <w:sz w:val="24"/>
          <w:szCs w:val="24"/>
        </w:rPr>
      </w:pPr>
      <w:r w:rsidRPr="00A60399">
        <w:rPr>
          <w:rFonts w:ascii="Times New Roman" w:hAnsi="Times New Roman" w:cs="Times New Roman"/>
          <w:sz w:val="24"/>
          <w:szCs w:val="24"/>
        </w:rPr>
        <w:t xml:space="preserve">Hak dan kewajiban timbal-balik Pejabat Penandatangan Kontrak dan Penyedia dinyatakan dalam Syarat-Syarat Umum Kontrak (SSUK) dan Syarat-Syarat Khusus Kontrak (SSKK). </w:t>
      </w:r>
    </w:p>
    <w:p w14:paraId="5518B9E3" w14:textId="77777777" w:rsidR="0008142D" w:rsidRPr="00A60399" w:rsidRDefault="0008142D" w:rsidP="001A4057">
      <w:pPr>
        <w:spacing w:after="0"/>
        <w:rPr>
          <w:rFonts w:ascii="Times New Roman" w:hAnsi="Times New Roman" w:cs="Times New Roman"/>
          <w:sz w:val="24"/>
          <w:szCs w:val="24"/>
        </w:rPr>
      </w:pPr>
    </w:p>
    <w:p w14:paraId="30A01B3F" w14:textId="77777777" w:rsidR="0008142D" w:rsidRPr="00A60399" w:rsidRDefault="001A4057" w:rsidP="0008142D">
      <w:pPr>
        <w:spacing w:after="0"/>
        <w:jc w:val="center"/>
        <w:rPr>
          <w:rFonts w:ascii="Times New Roman" w:hAnsi="Times New Roman" w:cs="Times New Roman"/>
          <w:sz w:val="24"/>
          <w:szCs w:val="24"/>
        </w:rPr>
      </w:pPr>
      <w:r w:rsidRPr="00A60399">
        <w:rPr>
          <w:rFonts w:ascii="Times New Roman" w:hAnsi="Times New Roman" w:cs="Times New Roman"/>
          <w:sz w:val="24"/>
          <w:szCs w:val="24"/>
        </w:rPr>
        <w:t>Pasal 6</w:t>
      </w:r>
    </w:p>
    <w:p w14:paraId="09421B4E" w14:textId="77777777" w:rsidR="0008142D" w:rsidRPr="00A60399" w:rsidRDefault="001A4057" w:rsidP="0008142D">
      <w:pPr>
        <w:spacing w:after="0"/>
        <w:jc w:val="center"/>
        <w:rPr>
          <w:rFonts w:ascii="Times New Roman" w:hAnsi="Times New Roman" w:cs="Times New Roman"/>
          <w:sz w:val="24"/>
          <w:szCs w:val="24"/>
        </w:rPr>
      </w:pPr>
      <w:r w:rsidRPr="00A60399">
        <w:rPr>
          <w:rFonts w:ascii="Times New Roman" w:hAnsi="Times New Roman" w:cs="Times New Roman"/>
          <w:sz w:val="24"/>
          <w:szCs w:val="24"/>
        </w:rPr>
        <w:t>Masa Berlaku Kontrak</w:t>
      </w:r>
    </w:p>
    <w:p w14:paraId="481E2387" w14:textId="77777777" w:rsidR="0008142D" w:rsidRPr="00A60399" w:rsidRDefault="0008142D" w:rsidP="001A4057">
      <w:pPr>
        <w:spacing w:after="0"/>
        <w:rPr>
          <w:rFonts w:ascii="Times New Roman" w:hAnsi="Times New Roman" w:cs="Times New Roman"/>
          <w:sz w:val="24"/>
          <w:szCs w:val="24"/>
        </w:rPr>
      </w:pPr>
    </w:p>
    <w:p w14:paraId="4745C19E" w14:textId="77777777" w:rsidR="0008142D" w:rsidRPr="00A60399" w:rsidRDefault="001A4057" w:rsidP="001930BB">
      <w:pPr>
        <w:spacing w:after="0"/>
        <w:jc w:val="both"/>
        <w:rPr>
          <w:rFonts w:ascii="Times New Roman" w:hAnsi="Times New Roman" w:cs="Times New Roman"/>
          <w:sz w:val="24"/>
          <w:szCs w:val="24"/>
        </w:rPr>
      </w:pPr>
      <w:r w:rsidRPr="00A60399">
        <w:rPr>
          <w:rFonts w:ascii="Times New Roman" w:hAnsi="Times New Roman" w:cs="Times New Roman"/>
          <w:sz w:val="24"/>
          <w:szCs w:val="24"/>
        </w:rPr>
        <w:t xml:space="preserve">Masa berlaku Kontrak ini terhitung sejak tanggal penandatanganan Kontrak sampai dengan selesainya pekerjaan dan terpenuhinya seluruh hak dan kewajiban Para Pihak sebagaimana diatur dalam SSUK dan SSKK. </w:t>
      </w:r>
    </w:p>
    <w:p w14:paraId="5A21A07D" w14:textId="77777777" w:rsidR="0008142D" w:rsidRPr="00A60399" w:rsidRDefault="0008142D" w:rsidP="009774CB">
      <w:pPr>
        <w:spacing w:after="0"/>
        <w:jc w:val="both"/>
        <w:rPr>
          <w:rFonts w:ascii="Times New Roman" w:hAnsi="Times New Roman" w:cs="Times New Roman"/>
          <w:sz w:val="24"/>
          <w:szCs w:val="24"/>
        </w:rPr>
      </w:pPr>
    </w:p>
    <w:p w14:paraId="5716D04C" w14:textId="77777777" w:rsidR="0008142D" w:rsidRPr="00A60399" w:rsidRDefault="001A4057" w:rsidP="009774CB">
      <w:pPr>
        <w:spacing w:after="0"/>
        <w:jc w:val="both"/>
        <w:rPr>
          <w:rFonts w:ascii="Times New Roman" w:hAnsi="Times New Roman" w:cs="Times New Roman"/>
          <w:sz w:val="24"/>
          <w:szCs w:val="24"/>
        </w:rPr>
      </w:pPr>
      <w:r w:rsidRPr="00A60399">
        <w:rPr>
          <w:rFonts w:ascii="Times New Roman" w:hAnsi="Times New Roman" w:cs="Times New Roman"/>
          <w:sz w:val="24"/>
          <w:szCs w:val="24"/>
        </w:rPr>
        <w:t xml:space="preserve">Dengan demikian, Pejabat Penandatangan Kontrak dan Penyedia telah bersepakat untuk menandatangani Kontrak ini pada tanggal tersebut di atas dan melaksanakan Kontrak sesuai dengan ketentuan peraturan perundang-undangan di Republik Indonesia dan dibuat dalam 2 (dua) rangkap, masing-masing dibubuhi dengan meterai, mempunyai kekuatan hukum yang sama dan mengikat bagi </w:t>
      </w:r>
      <w:r w:rsidR="00963211" w:rsidRPr="00A60399">
        <w:rPr>
          <w:rFonts w:ascii="Times New Roman" w:hAnsi="Times New Roman" w:cs="Times New Roman"/>
          <w:sz w:val="24"/>
          <w:szCs w:val="24"/>
        </w:rPr>
        <w:t>Para Pihak</w:t>
      </w:r>
      <w:r w:rsidRPr="00A60399">
        <w:rPr>
          <w:rFonts w:ascii="Times New Roman" w:hAnsi="Times New Roman" w:cs="Times New Roman"/>
          <w:sz w:val="24"/>
          <w:szCs w:val="24"/>
        </w:rPr>
        <w:t xml:space="preserve">, rangkap yang lain dapat diperbanyak sesuai kebutuhan tanpa dibubuhi meterai.  </w:t>
      </w:r>
    </w:p>
    <w:p w14:paraId="2141DB3D" w14:textId="77777777" w:rsidR="0008142D" w:rsidRPr="00A60399" w:rsidRDefault="0008142D" w:rsidP="001A4057">
      <w:pPr>
        <w:spacing w:after="0"/>
        <w:rPr>
          <w:rFonts w:ascii="Times New Roman" w:hAnsi="Times New Roman" w:cs="Times New Roman"/>
          <w:sz w:val="24"/>
          <w:szCs w:val="24"/>
        </w:rPr>
      </w:pPr>
    </w:p>
    <w:p w14:paraId="76846EA6" w14:textId="77777777" w:rsidR="0008142D" w:rsidRPr="00A60399" w:rsidRDefault="0008142D" w:rsidP="001A4057">
      <w:pPr>
        <w:spacing w:after="0"/>
        <w:rPr>
          <w:rFonts w:ascii="Times New Roman" w:hAnsi="Times New Roman" w:cs="Times New Roman"/>
          <w:sz w:val="24"/>
          <w:szCs w:val="24"/>
        </w:rPr>
      </w:pP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08142D" w:rsidRPr="00A60399" w14:paraId="0BBBEA88" w14:textId="77777777" w:rsidTr="004218B2">
        <w:tc>
          <w:tcPr>
            <w:tcW w:w="4508" w:type="dxa"/>
          </w:tcPr>
          <w:p w14:paraId="5195DF0C" w14:textId="77777777" w:rsidR="0008142D" w:rsidRPr="00A60399" w:rsidRDefault="0008142D" w:rsidP="0008142D">
            <w:pPr>
              <w:jc w:val="center"/>
              <w:rPr>
                <w:rFonts w:ascii="Times New Roman" w:hAnsi="Times New Roman" w:cs="Times New Roman"/>
                <w:sz w:val="24"/>
                <w:szCs w:val="24"/>
              </w:rPr>
            </w:pPr>
            <w:r w:rsidRPr="00A60399">
              <w:rPr>
                <w:rFonts w:ascii="Times New Roman" w:hAnsi="Times New Roman" w:cs="Times New Roman"/>
                <w:sz w:val="24"/>
                <w:szCs w:val="24"/>
              </w:rPr>
              <w:t>Pejabat Pembuat Komitmen</w:t>
            </w:r>
          </w:p>
          <w:p w14:paraId="7D9ABC3A" w14:textId="77777777" w:rsidR="0008142D" w:rsidRPr="00A60399" w:rsidRDefault="0008142D" w:rsidP="0008142D">
            <w:pPr>
              <w:jc w:val="center"/>
              <w:rPr>
                <w:rFonts w:ascii="Times New Roman" w:hAnsi="Times New Roman" w:cs="Times New Roman"/>
                <w:sz w:val="24"/>
                <w:szCs w:val="24"/>
              </w:rPr>
            </w:pPr>
            <w:r w:rsidRPr="00A60399">
              <w:rPr>
                <w:rFonts w:ascii="Times New Roman" w:hAnsi="Times New Roman" w:cs="Times New Roman"/>
                <w:sz w:val="24"/>
                <w:szCs w:val="24"/>
              </w:rPr>
              <w:t>Lembaga Sensor Film</w:t>
            </w:r>
          </w:p>
          <w:p w14:paraId="3433FA5A" w14:textId="77777777" w:rsidR="0008142D" w:rsidRDefault="0008142D" w:rsidP="0008142D">
            <w:pPr>
              <w:jc w:val="center"/>
              <w:rPr>
                <w:rFonts w:ascii="Times New Roman" w:hAnsi="Times New Roman" w:cs="Times New Roman"/>
                <w:sz w:val="24"/>
                <w:szCs w:val="24"/>
                <w:lang w:val="id-ID"/>
              </w:rPr>
            </w:pPr>
          </w:p>
          <w:p w14:paraId="49181D25" w14:textId="77777777" w:rsidR="00A349C6" w:rsidRDefault="00A349C6" w:rsidP="0008142D">
            <w:pPr>
              <w:jc w:val="center"/>
              <w:rPr>
                <w:rFonts w:ascii="Times New Roman" w:hAnsi="Times New Roman" w:cs="Times New Roman"/>
                <w:sz w:val="24"/>
                <w:szCs w:val="24"/>
                <w:lang w:val="id-ID"/>
              </w:rPr>
            </w:pPr>
          </w:p>
          <w:p w14:paraId="3D22F519" w14:textId="77777777" w:rsidR="00A349C6" w:rsidRPr="00A349C6" w:rsidRDefault="00A349C6" w:rsidP="0008142D">
            <w:pPr>
              <w:jc w:val="center"/>
              <w:rPr>
                <w:rFonts w:ascii="Times New Roman" w:hAnsi="Times New Roman" w:cs="Times New Roman"/>
                <w:sz w:val="24"/>
                <w:szCs w:val="24"/>
                <w:lang w:val="id-ID"/>
              </w:rPr>
            </w:pPr>
          </w:p>
          <w:p w14:paraId="0121A610" w14:textId="77777777" w:rsidR="0008142D" w:rsidRPr="00A60399" w:rsidRDefault="0008142D" w:rsidP="0008142D">
            <w:pPr>
              <w:jc w:val="center"/>
              <w:rPr>
                <w:rFonts w:ascii="Times New Roman" w:hAnsi="Times New Roman" w:cs="Times New Roman"/>
                <w:sz w:val="24"/>
                <w:szCs w:val="24"/>
              </w:rPr>
            </w:pPr>
          </w:p>
          <w:p w14:paraId="02EC6F76" w14:textId="77777777" w:rsidR="0008142D" w:rsidRPr="00A60399" w:rsidRDefault="0008142D" w:rsidP="0008142D">
            <w:pPr>
              <w:jc w:val="center"/>
              <w:rPr>
                <w:rFonts w:ascii="Times New Roman" w:hAnsi="Times New Roman" w:cs="Times New Roman"/>
                <w:sz w:val="24"/>
                <w:szCs w:val="24"/>
              </w:rPr>
            </w:pPr>
          </w:p>
          <w:p w14:paraId="437CA576" w14:textId="77777777" w:rsidR="0008142D" w:rsidRPr="00A60399" w:rsidRDefault="0008142D" w:rsidP="0008142D">
            <w:pPr>
              <w:jc w:val="center"/>
              <w:rPr>
                <w:rFonts w:ascii="Times New Roman" w:hAnsi="Times New Roman" w:cs="Times New Roman"/>
                <w:sz w:val="24"/>
                <w:szCs w:val="24"/>
              </w:rPr>
            </w:pPr>
          </w:p>
          <w:p w14:paraId="1FE4698F" w14:textId="77777777" w:rsidR="0008142D" w:rsidRPr="00A60399" w:rsidRDefault="0008142D" w:rsidP="0008142D">
            <w:pPr>
              <w:jc w:val="center"/>
              <w:rPr>
                <w:rFonts w:ascii="Times New Roman" w:hAnsi="Times New Roman" w:cs="Times New Roman"/>
                <w:sz w:val="24"/>
                <w:szCs w:val="24"/>
              </w:rPr>
            </w:pPr>
            <w:r w:rsidRPr="00A60399">
              <w:rPr>
                <w:rFonts w:ascii="Times New Roman" w:hAnsi="Times New Roman" w:cs="Times New Roman"/>
                <w:sz w:val="24"/>
                <w:szCs w:val="24"/>
              </w:rPr>
              <w:t>Abu Chanifah, S.H.,M.M.</w:t>
            </w:r>
          </w:p>
          <w:p w14:paraId="18B25B55" w14:textId="77777777" w:rsidR="0008142D" w:rsidRPr="00A60399" w:rsidRDefault="0008142D" w:rsidP="0008142D">
            <w:pPr>
              <w:jc w:val="center"/>
              <w:rPr>
                <w:rFonts w:ascii="Times New Roman" w:hAnsi="Times New Roman" w:cs="Times New Roman"/>
                <w:sz w:val="24"/>
                <w:szCs w:val="24"/>
              </w:rPr>
            </w:pPr>
            <w:r w:rsidRPr="00A60399">
              <w:rPr>
                <w:rFonts w:ascii="Times New Roman" w:hAnsi="Times New Roman" w:cs="Times New Roman"/>
                <w:sz w:val="24"/>
                <w:szCs w:val="24"/>
              </w:rPr>
              <w:t xml:space="preserve">NIP. </w:t>
            </w:r>
            <w:r w:rsidR="004218B2" w:rsidRPr="00A60399">
              <w:rPr>
                <w:rFonts w:ascii="Times New Roman" w:hAnsi="Times New Roman" w:cs="Times New Roman"/>
                <w:color w:val="333333"/>
                <w:sz w:val="24"/>
                <w:szCs w:val="24"/>
                <w:shd w:val="clear" w:color="auto" w:fill="F5F5F5"/>
              </w:rPr>
              <w:t>198002142006041001</w:t>
            </w:r>
          </w:p>
        </w:tc>
        <w:tc>
          <w:tcPr>
            <w:tcW w:w="4508" w:type="dxa"/>
          </w:tcPr>
          <w:p w14:paraId="0D669131" w14:textId="77777777" w:rsidR="0008142D" w:rsidRPr="00A60399" w:rsidRDefault="004218B2" w:rsidP="004218B2">
            <w:pPr>
              <w:jc w:val="center"/>
              <w:rPr>
                <w:rFonts w:ascii="Times New Roman" w:hAnsi="Times New Roman" w:cs="Times New Roman"/>
                <w:sz w:val="24"/>
                <w:szCs w:val="24"/>
              </w:rPr>
            </w:pPr>
            <w:r w:rsidRPr="00A60399">
              <w:rPr>
                <w:rFonts w:ascii="Times New Roman" w:hAnsi="Times New Roman" w:cs="Times New Roman"/>
                <w:sz w:val="24"/>
                <w:szCs w:val="24"/>
              </w:rPr>
              <w:t>Penyedia</w:t>
            </w:r>
          </w:p>
          <w:p w14:paraId="32DCB8F4" w14:textId="4418FB24" w:rsidR="004218B2" w:rsidRPr="00A60399" w:rsidRDefault="004218B2" w:rsidP="004218B2">
            <w:pPr>
              <w:jc w:val="center"/>
              <w:rPr>
                <w:rFonts w:ascii="Times New Roman" w:hAnsi="Times New Roman" w:cs="Times New Roman"/>
                <w:sz w:val="24"/>
                <w:szCs w:val="24"/>
              </w:rPr>
            </w:pPr>
            <w:r w:rsidRPr="00A60399">
              <w:rPr>
                <w:rFonts w:ascii="Times New Roman" w:hAnsi="Times New Roman" w:cs="Times New Roman"/>
                <w:sz w:val="24"/>
                <w:szCs w:val="24"/>
              </w:rPr>
              <w:t>PT Indosiar Visual Mandiri</w:t>
            </w:r>
          </w:p>
          <w:p w14:paraId="58B02C4D" w14:textId="77777777" w:rsidR="004218B2" w:rsidRPr="00A60399" w:rsidRDefault="004218B2" w:rsidP="004218B2">
            <w:pPr>
              <w:jc w:val="center"/>
              <w:rPr>
                <w:rFonts w:ascii="Times New Roman" w:hAnsi="Times New Roman" w:cs="Times New Roman"/>
                <w:sz w:val="24"/>
                <w:szCs w:val="24"/>
              </w:rPr>
            </w:pPr>
          </w:p>
          <w:p w14:paraId="79A060A2" w14:textId="77777777" w:rsidR="004218B2" w:rsidRPr="00A60399" w:rsidRDefault="004218B2" w:rsidP="004218B2">
            <w:pPr>
              <w:jc w:val="center"/>
              <w:rPr>
                <w:rFonts w:ascii="Times New Roman" w:hAnsi="Times New Roman" w:cs="Times New Roman"/>
                <w:sz w:val="24"/>
                <w:szCs w:val="24"/>
              </w:rPr>
            </w:pPr>
          </w:p>
          <w:p w14:paraId="18A81ED1" w14:textId="77777777" w:rsidR="004218B2" w:rsidRPr="00A60399" w:rsidRDefault="004218B2" w:rsidP="004218B2">
            <w:pPr>
              <w:jc w:val="center"/>
              <w:rPr>
                <w:rFonts w:ascii="Times New Roman" w:hAnsi="Times New Roman" w:cs="Times New Roman"/>
                <w:sz w:val="24"/>
                <w:szCs w:val="24"/>
              </w:rPr>
            </w:pPr>
          </w:p>
          <w:p w14:paraId="04B2E410" w14:textId="77777777" w:rsidR="004218B2" w:rsidRDefault="004218B2" w:rsidP="004218B2">
            <w:pPr>
              <w:jc w:val="center"/>
              <w:rPr>
                <w:rFonts w:ascii="Times New Roman" w:hAnsi="Times New Roman" w:cs="Times New Roman"/>
                <w:sz w:val="24"/>
                <w:szCs w:val="24"/>
                <w:lang w:val="id-ID"/>
              </w:rPr>
            </w:pPr>
          </w:p>
          <w:p w14:paraId="5DE3ECC3" w14:textId="77777777" w:rsidR="00A349C6" w:rsidRDefault="00A349C6" w:rsidP="004218B2">
            <w:pPr>
              <w:jc w:val="center"/>
              <w:rPr>
                <w:rFonts w:ascii="Times New Roman" w:hAnsi="Times New Roman" w:cs="Times New Roman"/>
                <w:sz w:val="24"/>
                <w:szCs w:val="24"/>
                <w:lang w:val="id-ID"/>
              </w:rPr>
            </w:pPr>
          </w:p>
          <w:p w14:paraId="0BFEE277" w14:textId="77777777" w:rsidR="00A349C6" w:rsidRPr="00A349C6" w:rsidRDefault="00A349C6" w:rsidP="004218B2">
            <w:pPr>
              <w:jc w:val="center"/>
              <w:rPr>
                <w:rFonts w:ascii="Times New Roman" w:hAnsi="Times New Roman" w:cs="Times New Roman"/>
                <w:sz w:val="24"/>
                <w:szCs w:val="24"/>
                <w:lang w:val="id-ID"/>
              </w:rPr>
            </w:pPr>
          </w:p>
          <w:p w14:paraId="4C4298BE" w14:textId="77777777" w:rsidR="004218B2" w:rsidRPr="00A60399" w:rsidRDefault="004218B2" w:rsidP="004218B2">
            <w:pPr>
              <w:jc w:val="center"/>
              <w:rPr>
                <w:rFonts w:ascii="Times New Roman" w:hAnsi="Times New Roman" w:cs="Times New Roman"/>
                <w:sz w:val="24"/>
                <w:szCs w:val="24"/>
              </w:rPr>
            </w:pPr>
            <w:r w:rsidRPr="00A60399">
              <w:rPr>
                <w:rFonts w:ascii="Times New Roman" w:hAnsi="Times New Roman" w:cs="Times New Roman"/>
                <w:sz w:val="24"/>
                <w:szCs w:val="24"/>
              </w:rPr>
              <w:t>Drs. Imam Sudjarwo, M.Si</w:t>
            </w:r>
          </w:p>
          <w:p w14:paraId="31EA7CA1" w14:textId="77777777" w:rsidR="004218B2" w:rsidRPr="00A60399" w:rsidRDefault="004218B2" w:rsidP="004218B2">
            <w:pPr>
              <w:jc w:val="center"/>
              <w:rPr>
                <w:rFonts w:ascii="Times New Roman" w:hAnsi="Times New Roman" w:cs="Times New Roman"/>
                <w:sz w:val="24"/>
                <w:szCs w:val="24"/>
              </w:rPr>
            </w:pPr>
            <w:r w:rsidRPr="00A60399">
              <w:rPr>
                <w:rFonts w:ascii="Times New Roman" w:hAnsi="Times New Roman" w:cs="Times New Roman"/>
                <w:sz w:val="24"/>
                <w:szCs w:val="24"/>
              </w:rPr>
              <w:t>Direktur Utama</w:t>
            </w:r>
          </w:p>
        </w:tc>
      </w:tr>
    </w:tbl>
    <w:p w14:paraId="4321262B" w14:textId="77777777" w:rsidR="0008142D" w:rsidRPr="00A60399" w:rsidRDefault="0008142D" w:rsidP="001A4057">
      <w:pPr>
        <w:spacing w:after="0"/>
        <w:rPr>
          <w:rFonts w:ascii="Times New Roman" w:hAnsi="Times New Roman" w:cs="Times New Roman"/>
          <w:sz w:val="24"/>
          <w:szCs w:val="24"/>
        </w:rPr>
      </w:pPr>
    </w:p>
    <w:p w14:paraId="69C21364" w14:textId="77777777" w:rsidR="0008142D" w:rsidRPr="00A60399" w:rsidRDefault="0008142D" w:rsidP="001A4057">
      <w:pPr>
        <w:spacing w:after="0"/>
        <w:rPr>
          <w:rFonts w:ascii="Times New Roman" w:hAnsi="Times New Roman" w:cs="Times New Roman"/>
          <w:sz w:val="24"/>
          <w:szCs w:val="24"/>
        </w:rPr>
      </w:pPr>
    </w:p>
    <w:p w14:paraId="556EC003" w14:textId="77777777" w:rsidR="0008142D" w:rsidRPr="00A60399" w:rsidRDefault="0008142D" w:rsidP="001A4057">
      <w:pPr>
        <w:spacing w:after="0"/>
        <w:rPr>
          <w:rFonts w:ascii="Times New Roman" w:hAnsi="Times New Roman" w:cs="Times New Roman"/>
          <w:sz w:val="24"/>
          <w:szCs w:val="24"/>
        </w:rPr>
      </w:pPr>
    </w:p>
    <w:p w14:paraId="14C92762" w14:textId="77777777" w:rsidR="001A4057" w:rsidRPr="00A60399" w:rsidRDefault="001A4057" w:rsidP="001A4057">
      <w:pPr>
        <w:spacing w:after="0"/>
        <w:rPr>
          <w:rFonts w:ascii="Times New Roman" w:hAnsi="Times New Roman" w:cs="Times New Roman"/>
          <w:sz w:val="24"/>
          <w:szCs w:val="24"/>
        </w:rPr>
      </w:pPr>
    </w:p>
    <w:p w14:paraId="03F88A7C" w14:textId="77777777" w:rsidR="003D516B" w:rsidRPr="00A60399" w:rsidRDefault="003D516B" w:rsidP="001A4057">
      <w:pPr>
        <w:spacing w:after="0"/>
        <w:rPr>
          <w:rFonts w:ascii="Times New Roman" w:hAnsi="Times New Roman" w:cs="Times New Roman"/>
          <w:sz w:val="24"/>
          <w:szCs w:val="24"/>
        </w:rPr>
      </w:pPr>
    </w:p>
    <w:p w14:paraId="70E56D24" w14:textId="77777777" w:rsidR="003D516B" w:rsidRPr="00A60399" w:rsidRDefault="003D516B" w:rsidP="001A4057">
      <w:pPr>
        <w:spacing w:after="0"/>
        <w:rPr>
          <w:rFonts w:ascii="Times New Roman" w:hAnsi="Times New Roman" w:cs="Times New Roman"/>
          <w:sz w:val="24"/>
          <w:szCs w:val="24"/>
        </w:rPr>
      </w:pPr>
    </w:p>
    <w:p w14:paraId="2C9903D4" w14:textId="77777777" w:rsidR="003D516B" w:rsidRPr="00A60399" w:rsidRDefault="003D516B" w:rsidP="001A4057">
      <w:pPr>
        <w:spacing w:after="0"/>
        <w:rPr>
          <w:rFonts w:ascii="Times New Roman" w:hAnsi="Times New Roman" w:cs="Times New Roman"/>
          <w:sz w:val="24"/>
          <w:szCs w:val="24"/>
        </w:rPr>
      </w:pPr>
    </w:p>
    <w:p w14:paraId="05349856" w14:textId="77777777" w:rsidR="003D516B" w:rsidRPr="00A60399" w:rsidRDefault="003D516B" w:rsidP="001A4057">
      <w:pPr>
        <w:spacing w:after="0"/>
        <w:rPr>
          <w:rFonts w:ascii="Times New Roman" w:hAnsi="Times New Roman" w:cs="Times New Roman"/>
          <w:sz w:val="24"/>
          <w:szCs w:val="24"/>
        </w:rPr>
      </w:pPr>
    </w:p>
    <w:p w14:paraId="4DC4D72F" w14:textId="77777777" w:rsidR="003D516B" w:rsidRPr="00A60399" w:rsidRDefault="003D516B" w:rsidP="001A4057">
      <w:pPr>
        <w:spacing w:after="0"/>
        <w:rPr>
          <w:rFonts w:ascii="Times New Roman" w:hAnsi="Times New Roman" w:cs="Times New Roman"/>
          <w:sz w:val="24"/>
          <w:szCs w:val="24"/>
        </w:rPr>
      </w:pPr>
    </w:p>
    <w:p w14:paraId="13800BE8" w14:textId="77777777" w:rsidR="003D516B" w:rsidRPr="00A60399" w:rsidRDefault="003D516B" w:rsidP="001A4057">
      <w:pPr>
        <w:spacing w:after="0"/>
        <w:rPr>
          <w:rFonts w:ascii="Times New Roman" w:hAnsi="Times New Roman" w:cs="Times New Roman"/>
          <w:sz w:val="24"/>
          <w:szCs w:val="24"/>
        </w:rPr>
      </w:pPr>
    </w:p>
    <w:p w14:paraId="325570FD" w14:textId="56D1385E" w:rsidR="003D516B" w:rsidRDefault="003D516B" w:rsidP="001A4057">
      <w:pPr>
        <w:spacing w:after="0"/>
        <w:rPr>
          <w:rFonts w:ascii="Times New Roman" w:hAnsi="Times New Roman" w:cs="Times New Roman"/>
          <w:sz w:val="24"/>
          <w:szCs w:val="24"/>
        </w:rPr>
      </w:pPr>
    </w:p>
    <w:p w14:paraId="336C4BF6" w14:textId="5CAADFBA" w:rsidR="003C59A4" w:rsidRDefault="003C59A4" w:rsidP="001A4057">
      <w:pPr>
        <w:spacing w:after="0"/>
        <w:rPr>
          <w:rFonts w:ascii="Times New Roman" w:hAnsi="Times New Roman" w:cs="Times New Roman"/>
          <w:sz w:val="24"/>
          <w:szCs w:val="24"/>
        </w:rPr>
      </w:pPr>
    </w:p>
    <w:p w14:paraId="2255C7BA" w14:textId="77777777" w:rsidR="003C59A4" w:rsidRPr="00A60399" w:rsidRDefault="003C59A4" w:rsidP="001A4057">
      <w:pPr>
        <w:spacing w:after="0"/>
        <w:rPr>
          <w:rFonts w:ascii="Times New Roman" w:hAnsi="Times New Roman" w:cs="Times New Roman"/>
          <w:sz w:val="24"/>
          <w:szCs w:val="24"/>
        </w:rPr>
      </w:pPr>
    </w:p>
    <w:p w14:paraId="12DC6C1C" w14:textId="77777777" w:rsidR="003D516B" w:rsidRPr="00A60399" w:rsidRDefault="003D516B" w:rsidP="003D516B">
      <w:pPr>
        <w:pStyle w:val="Heading1"/>
        <w:rPr>
          <w:sz w:val="24"/>
          <w:szCs w:val="24"/>
        </w:rPr>
      </w:pPr>
      <w:bookmarkStart w:id="2" w:name="_Toc281306772"/>
      <w:bookmarkStart w:id="3" w:name="_Toc281306915"/>
      <w:bookmarkStart w:id="4" w:name="_Toc411886181"/>
      <w:r w:rsidRPr="00A60399">
        <w:rPr>
          <w:sz w:val="24"/>
          <w:szCs w:val="24"/>
        </w:rPr>
        <w:t xml:space="preserve">BAB X. </w:t>
      </w:r>
      <w:r w:rsidRPr="00A60399">
        <w:rPr>
          <w:sz w:val="24"/>
          <w:szCs w:val="24"/>
          <w:lang w:val="id-ID"/>
        </w:rPr>
        <w:t>SYARAT-SYARAT UMUM KONTRAK (SSUK)</w:t>
      </w:r>
      <w:bookmarkEnd w:id="2"/>
      <w:bookmarkEnd w:id="3"/>
      <w:bookmarkEnd w:id="4"/>
    </w:p>
    <w:p w14:paraId="2D2C2B9D" w14:textId="77777777" w:rsidR="003D516B" w:rsidRPr="00A60399" w:rsidRDefault="003D516B" w:rsidP="003D516B">
      <w:pPr>
        <w:pBdr>
          <w:bottom w:val="single" w:sz="4" w:space="1" w:color="auto"/>
        </w:pBdr>
        <w:jc w:val="center"/>
        <w:rPr>
          <w:rFonts w:ascii="Times New Roman" w:hAnsi="Times New Roman" w:cs="Times New Roman"/>
          <w:b/>
          <w:sz w:val="24"/>
          <w:szCs w:val="24"/>
        </w:rPr>
      </w:pPr>
    </w:p>
    <w:p w14:paraId="1291FDC7" w14:textId="77777777" w:rsidR="003D516B" w:rsidRPr="00A60399" w:rsidRDefault="003D516B" w:rsidP="003D516B">
      <w:pPr>
        <w:rPr>
          <w:rFonts w:ascii="Times New Roman" w:hAnsi="Times New Roman" w:cs="Times New Roman"/>
          <w:b/>
          <w:sz w:val="24"/>
          <w:szCs w:val="24"/>
        </w:rPr>
      </w:pPr>
    </w:p>
    <w:tbl>
      <w:tblPr>
        <w:tblW w:w="0" w:type="auto"/>
        <w:tblInd w:w="108" w:type="dxa"/>
        <w:tblLayout w:type="fixed"/>
        <w:tblLook w:val="0000" w:firstRow="0" w:lastRow="0" w:firstColumn="0" w:lastColumn="0" w:noHBand="0" w:noVBand="0"/>
      </w:tblPr>
      <w:tblGrid>
        <w:gridCol w:w="2302"/>
        <w:gridCol w:w="93"/>
        <w:gridCol w:w="5581"/>
      </w:tblGrid>
      <w:tr w:rsidR="003D516B" w:rsidRPr="00A60399" w14:paraId="6CCB3ECF" w14:textId="77777777" w:rsidTr="004C1448">
        <w:trPr>
          <w:trHeight w:val="561"/>
        </w:trPr>
        <w:tc>
          <w:tcPr>
            <w:tcW w:w="7976" w:type="dxa"/>
            <w:gridSpan w:val="3"/>
          </w:tcPr>
          <w:p w14:paraId="05C189AC" w14:textId="77777777" w:rsidR="003D516B" w:rsidRPr="00A60399" w:rsidRDefault="003D516B" w:rsidP="007E72A1">
            <w:pPr>
              <w:pStyle w:val="Heading2"/>
              <w:keepNext w:val="0"/>
              <w:keepLines w:val="0"/>
              <w:numPr>
                <w:ilvl w:val="0"/>
                <w:numId w:val="12"/>
              </w:numPr>
              <w:suppressAutoHyphens/>
              <w:spacing w:before="0"/>
              <w:ind w:left="318" w:hanging="426"/>
              <w:jc w:val="both"/>
              <w:rPr>
                <w:rFonts w:ascii="Times New Roman" w:hAnsi="Times New Roman"/>
                <w:color w:val="auto"/>
                <w:sz w:val="24"/>
                <w:szCs w:val="24"/>
                <w:lang w:val="nl-NL" w:eastAsia="en-US"/>
              </w:rPr>
            </w:pPr>
            <w:bookmarkStart w:id="5" w:name="_Toc411886182"/>
            <w:r w:rsidRPr="00A60399">
              <w:rPr>
                <w:rFonts w:ascii="Times New Roman" w:hAnsi="Times New Roman"/>
                <w:color w:val="auto"/>
                <w:sz w:val="24"/>
                <w:szCs w:val="24"/>
                <w:lang w:eastAsia="en-US"/>
              </w:rPr>
              <w:t>KETENTUAN UMUM</w:t>
            </w:r>
            <w:bookmarkEnd w:id="5"/>
            <w:r w:rsidRPr="00A60399">
              <w:rPr>
                <w:rFonts w:ascii="Times New Roman" w:hAnsi="Times New Roman"/>
                <w:color w:val="auto"/>
                <w:sz w:val="24"/>
                <w:szCs w:val="24"/>
                <w:lang w:val="id-ID" w:eastAsia="en-US"/>
              </w:rPr>
              <w:t xml:space="preserve"> </w:t>
            </w:r>
          </w:p>
        </w:tc>
      </w:tr>
      <w:tr w:rsidR="003D516B" w:rsidRPr="00551D9C" w14:paraId="374FC266" w14:textId="77777777" w:rsidTr="004C1448">
        <w:trPr>
          <w:trHeight w:val="1225"/>
        </w:trPr>
        <w:tc>
          <w:tcPr>
            <w:tcW w:w="2302" w:type="dxa"/>
          </w:tcPr>
          <w:p w14:paraId="4C35754C"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r w:rsidRPr="00A60399">
              <w:rPr>
                <w:rFonts w:ascii="Times New Roman" w:hAnsi="Times New Roman" w:cs="Times New Roman"/>
                <w:b/>
                <w:sz w:val="24"/>
                <w:szCs w:val="24"/>
              </w:rPr>
              <w:t>Definisi</w:t>
            </w:r>
          </w:p>
        </w:tc>
        <w:tc>
          <w:tcPr>
            <w:tcW w:w="5670" w:type="dxa"/>
            <w:gridSpan w:val="2"/>
          </w:tcPr>
          <w:p w14:paraId="39E1C63E" w14:textId="77777777" w:rsidR="003D516B" w:rsidRPr="00A60399" w:rsidRDefault="003D516B" w:rsidP="00B1426D">
            <w:pPr>
              <w:tabs>
                <w:tab w:val="left" w:pos="601"/>
              </w:tabs>
              <w:ind w:left="-108"/>
              <w:jc w:val="both"/>
              <w:rPr>
                <w:rFonts w:ascii="Times New Roman" w:hAnsi="Times New Roman" w:cs="Times New Roman"/>
                <w:strike/>
                <w:sz w:val="24"/>
                <w:szCs w:val="24"/>
                <w:lang w:val="id-ID"/>
              </w:rPr>
            </w:pPr>
            <w:r w:rsidRPr="00A60399">
              <w:rPr>
                <w:rFonts w:ascii="Times New Roman" w:hAnsi="Times New Roman" w:cs="Times New Roman"/>
                <w:sz w:val="24"/>
                <w:szCs w:val="24"/>
                <w:lang w:val="id-ID"/>
              </w:rPr>
              <w:t>Istilah-istilah yang digunakan dalam Syarat-Syarat Umum Kontrak ini harus mempunyai arti atau tafsiran seperti yang dimaksudkan sebagai berikut:</w:t>
            </w:r>
          </w:p>
          <w:p w14:paraId="257F0600" w14:textId="77777777" w:rsidR="003D516B" w:rsidRPr="00A60399" w:rsidRDefault="003D516B" w:rsidP="007E72A1">
            <w:pPr>
              <w:numPr>
                <w:ilvl w:val="4"/>
                <w:numId w:val="7"/>
              </w:numPr>
              <w:tabs>
                <w:tab w:val="clear" w:pos="340"/>
                <w:tab w:val="left" w:pos="601"/>
                <w:tab w:val="left" w:pos="5704"/>
              </w:tabs>
              <w:spacing w:after="0" w:line="240" w:lineRule="auto"/>
              <w:ind w:left="600" w:hanging="708"/>
              <w:jc w:val="both"/>
              <w:rPr>
                <w:rFonts w:ascii="Times New Roman" w:hAnsi="Times New Roman" w:cs="Times New Roman"/>
                <w:b/>
                <w:strike/>
                <w:sz w:val="24"/>
                <w:szCs w:val="24"/>
                <w:lang w:val="id-ID"/>
              </w:rPr>
            </w:pPr>
            <w:r w:rsidRPr="00A60399">
              <w:rPr>
                <w:rFonts w:ascii="Times New Roman" w:hAnsi="Times New Roman" w:cs="Times New Roman"/>
                <w:b/>
                <w:sz w:val="24"/>
                <w:szCs w:val="24"/>
                <w:lang w:val="id-ID"/>
              </w:rPr>
              <w:t xml:space="preserve">Jasa Lainnya </w:t>
            </w:r>
            <w:r w:rsidRPr="00A60399">
              <w:rPr>
                <w:rFonts w:ascii="Times New Roman" w:hAnsi="Times New Roman" w:cs="Times New Roman"/>
                <w:sz w:val="24"/>
                <w:szCs w:val="24"/>
                <w:lang w:val="id-ID"/>
              </w:rPr>
              <w:t xml:space="preserve">adalah jasa yang membutuhkan kemampuan tertentu yang mengutamakan keterampilan </w:t>
            </w:r>
            <w:r w:rsidRPr="00A60399">
              <w:rPr>
                <w:rFonts w:ascii="Times New Roman" w:hAnsi="Times New Roman" w:cs="Times New Roman"/>
                <w:i/>
                <w:sz w:val="24"/>
                <w:szCs w:val="24"/>
                <w:lang w:val="id-ID"/>
              </w:rPr>
              <w:t>(skillware)</w:t>
            </w:r>
            <w:r w:rsidRPr="00A60399">
              <w:rPr>
                <w:rFonts w:ascii="Times New Roman" w:hAnsi="Times New Roman" w:cs="Times New Roman"/>
                <w:sz w:val="24"/>
                <w:szCs w:val="24"/>
                <w:lang w:val="id-ID"/>
              </w:rPr>
              <w:t xml:space="preserve"> dalam suatu sistem tata kelola yang telah dikenal luas di dunia usaha untuk menyelesaikan suatu pekerjaan atau segala pekerjaan dan/atau penyediaan jasa selain Jasa Konsultansi, pelaksanaan Pekerjaan Konstruksi  dan pengadaan Barang.</w:t>
            </w:r>
          </w:p>
          <w:p w14:paraId="151600CC" w14:textId="77777777" w:rsidR="003D516B" w:rsidRPr="00A60399" w:rsidRDefault="003D516B" w:rsidP="007E72A1">
            <w:pPr>
              <w:numPr>
                <w:ilvl w:val="4"/>
                <w:numId w:val="7"/>
              </w:numPr>
              <w:tabs>
                <w:tab w:val="clear" w:pos="340"/>
                <w:tab w:val="left" w:pos="601"/>
              </w:tabs>
              <w:spacing w:after="0" w:line="240" w:lineRule="auto"/>
              <w:ind w:left="600" w:hanging="708"/>
              <w:jc w:val="both"/>
              <w:rPr>
                <w:rFonts w:ascii="Times New Roman" w:hAnsi="Times New Roman" w:cs="Times New Roman"/>
                <w:b/>
                <w:strike/>
                <w:sz w:val="24"/>
                <w:szCs w:val="24"/>
                <w:lang w:val="id-ID"/>
              </w:rPr>
            </w:pPr>
            <w:r w:rsidRPr="00A60399">
              <w:rPr>
                <w:rFonts w:ascii="Times New Roman" w:hAnsi="Times New Roman" w:cs="Times New Roman"/>
                <w:b/>
                <w:sz w:val="24"/>
                <w:szCs w:val="24"/>
                <w:lang w:val="id-ID"/>
              </w:rPr>
              <w:t xml:space="preserve">Kuasa Pengguna Anggaran </w:t>
            </w:r>
            <w:r w:rsidRPr="00A60399">
              <w:rPr>
                <w:rFonts w:ascii="Times New Roman" w:hAnsi="Times New Roman" w:cs="Times New Roman"/>
                <w:sz w:val="24"/>
                <w:szCs w:val="24"/>
                <w:lang w:val="id-ID"/>
              </w:rPr>
              <w:t xml:space="preserve">yang selanjutnya disebut </w:t>
            </w:r>
            <w:r w:rsidRPr="00A60399">
              <w:rPr>
                <w:rFonts w:ascii="Times New Roman" w:hAnsi="Times New Roman" w:cs="Times New Roman"/>
                <w:b/>
                <w:sz w:val="24"/>
                <w:szCs w:val="24"/>
                <w:lang w:val="id-ID"/>
              </w:rPr>
              <w:t>KPA</w:t>
            </w:r>
            <w:r w:rsidRPr="00A60399">
              <w:rPr>
                <w:rFonts w:ascii="Times New Roman" w:hAnsi="Times New Roman" w:cs="Times New Roman"/>
                <w:sz w:val="24"/>
                <w:szCs w:val="24"/>
                <w:lang w:val="id-ID"/>
              </w:rPr>
              <w:t xml:space="preserve"> </w:t>
            </w:r>
            <w:r w:rsidRPr="00A60399">
              <w:rPr>
                <w:rFonts w:ascii="Times New Roman" w:hAnsi="Times New Roman" w:cs="Times New Roman"/>
                <w:sz w:val="24"/>
                <w:szCs w:val="24"/>
                <w:lang w:val="af-ZA"/>
              </w:rPr>
              <w:t>adalah pejabat yang ditetapkan oleh PA untuk menggunakan APBN atau ditetapkan oleh Kepala Daerah untuk menggunakan APBD.</w:t>
            </w:r>
          </w:p>
          <w:p w14:paraId="082960F0" w14:textId="77777777" w:rsidR="003D516B" w:rsidRPr="00A60399" w:rsidRDefault="003D516B" w:rsidP="007E72A1">
            <w:pPr>
              <w:numPr>
                <w:ilvl w:val="4"/>
                <w:numId w:val="7"/>
              </w:numPr>
              <w:tabs>
                <w:tab w:val="clear" w:pos="340"/>
                <w:tab w:val="left" w:pos="601"/>
              </w:tabs>
              <w:spacing w:after="0" w:line="240" w:lineRule="auto"/>
              <w:ind w:left="600" w:hanging="708"/>
              <w:jc w:val="both"/>
              <w:rPr>
                <w:rFonts w:ascii="Times New Roman" w:hAnsi="Times New Roman" w:cs="Times New Roman"/>
                <w:b/>
                <w:sz w:val="24"/>
                <w:szCs w:val="24"/>
                <w:lang w:val="id-ID"/>
              </w:rPr>
            </w:pPr>
            <w:r w:rsidRPr="00A60399">
              <w:rPr>
                <w:rFonts w:ascii="Times New Roman" w:hAnsi="Times New Roman" w:cs="Times New Roman"/>
                <w:b/>
                <w:sz w:val="24"/>
                <w:szCs w:val="24"/>
                <w:lang w:val="id-ID"/>
              </w:rPr>
              <w:t xml:space="preserve">Pejabat Pembuat Komitmen </w:t>
            </w:r>
            <w:r w:rsidRPr="00A60399">
              <w:rPr>
                <w:rFonts w:ascii="Times New Roman" w:hAnsi="Times New Roman" w:cs="Times New Roman"/>
                <w:sz w:val="24"/>
                <w:szCs w:val="24"/>
                <w:lang w:val="id-ID"/>
              </w:rPr>
              <w:t xml:space="preserve">yang selanjutnya disebut </w:t>
            </w:r>
            <w:r w:rsidRPr="00A60399">
              <w:rPr>
                <w:rFonts w:ascii="Times New Roman" w:hAnsi="Times New Roman" w:cs="Times New Roman"/>
                <w:b/>
                <w:sz w:val="24"/>
                <w:szCs w:val="24"/>
                <w:lang w:val="id-ID"/>
              </w:rPr>
              <w:t>PPK</w:t>
            </w:r>
            <w:r w:rsidRPr="00A60399">
              <w:rPr>
                <w:rFonts w:ascii="Times New Roman" w:hAnsi="Times New Roman" w:cs="Times New Roman"/>
                <w:sz w:val="24"/>
                <w:szCs w:val="24"/>
                <w:lang w:val="id-ID"/>
              </w:rPr>
              <w:t xml:space="preserve"> adalah pejabat yang bertanggung jawab atas pelaksanaan Pengadaan Jasa Lainnya.</w:t>
            </w:r>
          </w:p>
          <w:p w14:paraId="36788DF6" w14:textId="77777777" w:rsidR="003D516B" w:rsidRPr="00A60399" w:rsidRDefault="003D516B" w:rsidP="007E72A1">
            <w:pPr>
              <w:numPr>
                <w:ilvl w:val="4"/>
                <w:numId w:val="7"/>
              </w:numPr>
              <w:tabs>
                <w:tab w:val="clear" w:pos="340"/>
                <w:tab w:val="left" w:pos="601"/>
              </w:tabs>
              <w:spacing w:after="0" w:line="240" w:lineRule="auto"/>
              <w:ind w:left="600" w:hanging="708"/>
              <w:jc w:val="both"/>
              <w:rPr>
                <w:rFonts w:ascii="Times New Roman" w:hAnsi="Times New Roman" w:cs="Times New Roman"/>
                <w:b/>
                <w:strike/>
                <w:sz w:val="24"/>
                <w:szCs w:val="24"/>
                <w:lang w:val="id-ID"/>
              </w:rPr>
            </w:pPr>
            <w:r w:rsidRPr="00A60399">
              <w:rPr>
                <w:rFonts w:ascii="Times New Roman" w:hAnsi="Times New Roman" w:cs="Times New Roman"/>
                <w:b/>
                <w:sz w:val="24"/>
                <w:szCs w:val="24"/>
                <w:lang w:val="id-ID"/>
              </w:rPr>
              <w:t>Panitia/Pejabat Penerima Hasil Pekerjaan</w:t>
            </w:r>
            <w:r w:rsidRPr="00A60399">
              <w:rPr>
                <w:rFonts w:ascii="Times New Roman" w:hAnsi="Times New Roman" w:cs="Times New Roman"/>
                <w:sz w:val="24"/>
                <w:szCs w:val="24"/>
                <w:lang w:val="id-ID"/>
              </w:rPr>
              <w:t xml:space="preserve">   adalah panitia/pejabat yang ditetapkan oleh PA/KPA yang bertugas memeriksa dan menerima hasil pekerjaan.</w:t>
            </w:r>
          </w:p>
          <w:p w14:paraId="49EAE7BD" w14:textId="77777777" w:rsidR="003D516B" w:rsidRPr="00A60399" w:rsidRDefault="003D516B" w:rsidP="007E72A1">
            <w:pPr>
              <w:numPr>
                <w:ilvl w:val="4"/>
                <w:numId w:val="7"/>
              </w:numPr>
              <w:tabs>
                <w:tab w:val="clear" w:pos="340"/>
                <w:tab w:val="left" w:pos="601"/>
              </w:tabs>
              <w:spacing w:after="0" w:line="240" w:lineRule="auto"/>
              <w:ind w:left="600" w:hanging="708"/>
              <w:jc w:val="both"/>
              <w:rPr>
                <w:rFonts w:ascii="Times New Roman" w:hAnsi="Times New Roman" w:cs="Times New Roman"/>
                <w:b/>
                <w:strike/>
                <w:sz w:val="24"/>
                <w:szCs w:val="24"/>
                <w:lang w:val="id-ID"/>
              </w:rPr>
            </w:pPr>
            <w:r w:rsidRPr="00A60399">
              <w:rPr>
                <w:rFonts w:ascii="Times New Roman" w:hAnsi="Times New Roman" w:cs="Times New Roman"/>
                <w:b/>
                <w:sz w:val="24"/>
                <w:szCs w:val="24"/>
                <w:lang w:val="id-ID"/>
              </w:rPr>
              <w:t>Aparat Pengawas Intern Pemerintah</w:t>
            </w:r>
            <w:r w:rsidRPr="00A60399">
              <w:rPr>
                <w:rFonts w:ascii="Times New Roman" w:hAnsi="Times New Roman" w:cs="Times New Roman"/>
                <w:sz w:val="24"/>
                <w:szCs w:val="24"/>
                <w:lang w:val="id-ID"/>
              </w:rPr>
              <w:t xml:space="preserve"> atau pengawas intern pada institusi lain yang selanjutnya disebut </w:t>
            </w:r>
            <w:r w:rsidRPr="00A60399">
              <w:rPr>
                <w:rFonts w:ascii="Times New Roman" w:hAnsi="Times New Roman" w:cs="Times New Roman"/>
                <w:b/>
                <w:sz w:val="24"/>
                <w:szCs w:val="24"/>
                <w:lang w:val="id-ID"/>
              </w:rPr>
              <w:t>APIP</w:t>
            </w:r>
            <w:r w:rsidRPr="00A60399">
              <w:rPr>
                <w:rFonts w:ascii="Times New Roman" w:hAnsi="Times New Roman" w:cs="Times New Roman"/>
                <w:sz w:val="24"/>
                <w:szCs w:val="24"/>
                <w:lang w:val="id-ID"/>
              </w:rPr>
              <w:t xml:space="preserve"> adalah aparat yang melakukan </w:t>
            </w:r>
            <w:r w:rsidRPr="00A60399">
              <w:rPr>
                <w:rFonts w:ascii="Times New Roman" w:hAnsi="Times New Roman" w:cs="Times New Roman"/>
                <w:sz w:val="24"/>
                <w:szCs w:val="24"/>
                <w:lang w:val="af-ZA"/>
              </w:rPr>
              <w:t>pengawasan   melalui   audit,   reviu,   evaluasi, pemantauan dan kegiatan pengawasan lain terhadap penyelenggaraan tugas dan fungsi organisasi</w:t>
            </w:r>
            <w:r w:rsidRPr="00A60399">
              <w:rPr>
                <w:rFonts w:ascii="Times New Roman" w:hAnsi="Times New Roman" w:cs="Times New Roman"/>
                <w:sz w:val="24"/>
                <w:szCs w:val="24"/>
                <w:lang w:val="id-ID"/>
              </w:rPr>
              <w:t>.</w:t>
            </w:r>
          </w:p>
          <w:p w14:paraId="53C9218A" w14:textId="77777777" w:rsidR="003D516B" w:rsidRPr="00A60399" w:rsidRDefault="003D516B" w:rsidP="007E72A1">
            <w:pPr>
              <w:numPr>
                <w:ilvl w:val="4"/>
                <w:numId w:val="7"/>
              </w:numPr>
              <w:tabs>
                <w:tab w:val="clear" w:pos="340"/>
                <w:tab w:val="left" w:pos="601"/>
              </w:tabs>
              <w:spacing w:after="0" w:line="240" w:lineRule="auto"/>
              <w:ind w:left="600" w:hanging="708"/>
              <w:jc w:val="both"/>
              <w:rPr>
                <w:rFonts w:ascii="Times New Roman" w:hAnsi="Times New Roman" w:cs="Times New Roman"/>
                <w:b/>
                <w:strike/>
                <w:sz w:val="24"/>
                <w:szCs w:val="24"/>
                <w:lang w:val="id-ID"/>
              </w:rPr>
            </w:pPr>
            <w:r w:rsidRPr="00A60399">
              <w:rPr>
                <w:rFonts w:ascii="Times New Roman" w:hAnsi="Times New Roman" w:cs="Times New Roman"/>
                <w:b/>
                <w:sz w:val="24"/>
                <w:szCs w:val="24"/>
                <w:lang w:val="id-ID" w:eastAsia="id-ID"/>
              </w:rPr>
              <w:t>Penyedia</w:t>
            </w:r>
            <w:r w:rsidRPr="00A60399">
              <w:rPr>
                <w:rFonts w:ascii="Times New Roman" w:hAnsi="Times New Roman" w:cs="Times New Roman"/>
                <w:sz w:val="24"/>
                <w:szCs w:val="24"/>
                <w:lang w:val="id-ID" w:eastAsia="id-ID"/>
              </w:rPr>
              <w:t xml:space="preserve"> </w:t>
            </w:r>
            <w:r w:rsidRPr="00A60399">
              <w:rPr>
                <w:rFonts w:ascii="Times New Roman" w:hAnsi="Times New Roman" w:cs="Times New Roman"/>
                <w:sz w:val="24"/>
                <w:szCs w:val="24"/>
                <w:lang w:val="id-ID"/>
              </w:rPr>
              <w:t>adalah badan usaha atau orang</w:t>
            </w:r>
            <w:r w:rsidRPr="00A60399">
              <w:rPr>
                <w:rFonts w:ascii="Times New Roman" w:hAnsi="Times New Roman" w:cs="Times New Roman"/>
                <w:sz w:val="24"/>
                <w:szCs w:val="24"/>
                <w:lang w:val="id-ID" w:eastAsia="id-ID"/>
              </w:rPr>
              <w:t xml:space="preserve"> </w:t>
            </w:r>
            <w:r w:rsidRPr="00A60399">
              <w:rPr>
                <w:rFonts w:ascii="Times New Roman" w:hAnsi="Times New Roman" w:cs="Times New Roman"/>
                <w:sz w:val="24"/>
                <w:szCs w:val="24"/>
              </w:rPr>
              <w:t>perseorangan</w:t>
            </w:r>
            <w:r w:rsidRPr="00A60399">
              <w:rPr>
                <w:rFonts w:ascii="Times New Roman" w:hAnsi="Times New Roman" w:cs="Times New Roman"/>
                <w:sz w:val="24"/>
                <w:szCs w:val="24"/>
                <w:lang w:val="id-ID"/>
              </w:rPr>
              <w:t xml:space="preserve"> yang menyediakan </w:t>
            </w:r>
            <w:r w:rsidRPr="00A60399">
              <w:rPr>
                <w:rFonts w:ascii="Times New Roman" w:hAnsi="Times New Roman" w:cs="Times New Roman"/>
                <w:sz w:val="24"/>
                <w:szCs w:val="24"/>
              </w:rPr>
              <w:t>Jasa Lainnya.</w:t>
            </w:r>
          </w:p>
          <w:p w14:paraId="661889D7" w14:textId="0D677F01" w:rsidR="003D516B" w:rsidRPr="00A60399" w:rsidRDefault="003D516B" w:rsidP="007E72A1">
            <w:pPr>
              <w:numPr>
                <w:ilvl w:val="4"/>
                <w:numId w:val="7"/>
              </w:numPr>
              <w:tabs>
                <w:tab w:val="clear" w:pos="340"/>
                <w:tab w:val="left" w:pos="601"/>
              </w:tabs>
              <w:spacing w:after="0" w:line="240" w:lineRule="auto"/>
              <w:ind w:left="600" w:hanging="708"/>
              <w:jc w:val="both"/>
              <w:rPr>
                <w:rFonts w:ascii="Times New Roman" w:hAnsi="Times New Roman" w:cs="Times New Roman"/>
                <w:b/>
                <w:sz w:val="24"/>
                <w:szCs w:val="24"/>
                <w:lang w:val="id-ID"/>
              </w:rPr>
            </w:pPr>
            <w:r w:rsidRPr="00A60399">
              <w:rPr>
                <w:rFonts w:ascii="Times New Roman" w:hAnsi="Times New Roman" w:cs="Times New Roman"/>
                <w:b/>
                <w:sz w:val="24"/>
                <w:szCs w:val="24"/>
                <w:lang w:val="id-ID"/>
              </w:rPr>
              <w:t>Kontrak</w:t>
            </w:r>
            <w:r w:rsidRPr="00A60399">
              <w:rPr>
                <w:rFonts w:ascii="Times New Roman" w:hAnsi="Times New Roman" w:cs="Times New Roman"/>
                <w:b/>
                <w:sz w:val="24"/>
                <w:szCs w:val="24"/>
                <w:lang w:val="af-ZA"/>
              </w:rPr>
              <w:t xml:space="preserve"> Pengadaan Barang/Jasa </w:t>
            </w:r>
            <w:r w:rsidRPr="00A60399">
              <w:rPr>
                <w:rFonts w:ascii="Times New Roman" w:hAnsi="Times New Roman" w:cs="Times New Roman"/>
                <w:sz w:val="24"/>
                <w:szCs w:val="24"/>
                <w:lang w:val="af-ZA"/>
              </w:rPr>
              <w:t>yang selanjutnya disebut</w:t>
            </w:r>
            <w:r w:rsidRPr="00A60399">
              <w:rPr>
                <w:rFonts w:ascii="Times New Roman" w:hAnsi="Times New Roman" w:cs="Times New Roman"/>
                <w:b/>
                <w:sz w:val="24"/>
                <w:szCs w:val="24"/>
                <w:lang w:val="af-ZA"/>
              </w:rPr>
              <w:t xml:space="preserve"> </w:t>
            </w:r>
            <w:r w:rsidRPr="00A60399">
              <w:rPr>
                <w:rFonts w:ascii="Times New Roman" w:hAnsi="Times New Roman" w:cs="Times New Roman"/>
                <w:b/>
                <w:sz w:val="24"/>
                <w:szCs w:val="24"/>
                <w:lang w:val="id-ID"/>
              </w:rPr>
              <w:t>Kontrak</w:t>
            </w:r>
            <w:r w:rsidRPr="00A60399">
              <w:rPr>
                <w:rFonts w:ascii="Times New Roman" w:hAnsi="Times New Roman" w:cs="Times New Roman"/>
                <w:sz w:val="24"/>
                <w:szCs w:val="24"/>
                <w:lang w:val="id-ID"/>
              </w:rPr>
              <w:t xml:space="preserve"> adalah </w:t>
            </w:r>
            <w:r w:rsidRPr="00A60399">
              <w:rPr>
                <w:rFonts w:ascii="Times New Roman" w:hAnsi="Times New Roman" w:cs="Times New Roman"/>
                <w:sz w:val="24"/>
                <w:szCs w:val="24"/>
                <w:lang w:val="af-ZA"/>
              </w:rPr>
              <w:t xml:space="preserve">perjanjian tertulis antara PPK dengan Penyedia Jasa Lainnya dan mencakup </w:t>
            </w:r>
            <w:r w:rsidRPr="00A60399">
              <w:rPr>
                <w:rFonts w:ascii="Times New Roman" w:hAnsi="Times New Roman" w:cs="Times New Roman"/>
                <w:sz w:val="24"/>
                <w:szCs w:val="24"/>
                <w:lang w:val="sv-SE"/>
              </w:rPr>
              <w:t>Syarat-</w:t>
            </w:r>
            <w:r w:rsidRPr="00A60399">
              <w:rPr>
                <w:rFonts w:ascii="Times New Roman" w:hAnsi="Times New Roman" w:cs="Times New Roman"/>
                <w:sz w:val="24"/>
                <w:szCs w:val="24"/>
                <w:lang w:val="id-ID"/>
              </w:rPr>
              <w:t>Syarat</w:t>
            </w:r>
            <w:r w:rsidRPr="00A60399">
              <w:rPr>
                <w:rFonts w:ascii="Times New Roman" w:hAnsi="Times New Roman" w:cs="Times New Roman"/>
                <w:sz w:val="24"/>
                <w:szCs w:val="24"/>
                <w:lang w:val="sv-SE"/>
              </w:rPr>
              <w:t xml:space="preserve"> Umum Kontrak (SSUK) ini dan Syarat-Syarat Khusus Kontrak (SSKK) serta dokumen lain yang merupakan bagian dari </w:t>
            </w:r>
            <w:r w:rsidR="002D2DCD">
              <w:rPr>
                <w:rFonts w:ascii="Times New Roman" w:hAnsi="Times New Roman" w:cs="Times New Roman"/>
                <w:sz w:val="24"/>
                <w:szCs w:val="24"/>
                <w:lang w:val="id-ID"/>
              </w:rPr>
              <w:t>K</w:t>
            </w:r>
            <w:r w:rsidRPr="00A60399">
              <w:rPr>
                <w:rFonts w:ascii="Times New Roman" w:hAnsi="Times New Roman" w:cs="Times New Roman"/>
                <w:sz w:val="24"/>
                <w:szCs w:val="24"/>
                <w:lang w:val="sv-SE"/>
              </w:rPr>
              <w:t>ontrak</w:t>
            </w:r>
            <w:r w:rsidRPr="00A60399">
              <w:rPr>
                <w:rFonts w:ascii="Times New Roman" w:hAnsi="Times New Roman" w:cs="Times New Roman"/>
                <w:sz w:val="24"/>
                <w:szCs w:val="24"/>
                <w:lang w:val="af-ZA"/>
              </w:rPr>
              <w:t>.</w:t>
            </w:r>
          </w:p>
          <w:p w14:paraId="566CEDB9" w14:textId="5680048E" w:rsidR="003D516B" w:rsidRPr="00A60399" w:rsidRDefault="003D516B" w:rsidP="007E72A1">
            <w:pPr>
              <w:numPr>
                <w:ilvl w:val="4"/>
                <w:numId w:val="7"/>
              </w:numPr>
              <w:tabs>
                <w:tab w:val="clear" w:pos="340"/>
                <w:tab w:val="left" w:pos="601"/>
              </w:tabs>
              <w:spacing w:after="0" w:line="240" w:lineRule="auto"/>
              <w:ind w:left="600" w:hanging="708"/>
              <w:jc w:val="both"/>
              <w:rPr>
                <w:rFonts w:ascii="Times New Roman" w:hAnsi="Times New Roman" w:cs="Times New Roman"/>
                <w:b/>
                <w:sz w:val="24"/>
                <w:szCs w:val="24"/>
                <w:lang w:val="fi-FI"/>
              </w:rPr>
            </w:pPr>
            <w:r w:rsidRPr="00A60399">
              <w:rPr>
                <w:rFonts w:ascii="Times New Roman" w:hAnsi="Times New Roman" w:cs="Times New Roman"/>
                <w:b/>
                <w:sz w:val="24"/>
                <w:szCs w:val="24"/>
                <w:lang w:val="fi-FI"/>
              </w:rPr>
              <w:t>Nilai Kontrak</w:t>
            </w:r>
            <w:r w:rsidRPr="00A60399">
              <w:rPr>
                <w:rFonts w:ascii="Times New Roman" w:hAnsi="Times New Roman" w:cs="Times New Roman"/>
                <w:sz w:val="24"/>
                <w:szCs w:val="24"/>
                <w:lang w:val="fi-FI"/>
              </w:rPr>
              <w:t xml:space="preserve"> adalah total harga yang tercantum dalam </w:t>
            </w:r>
            <w:r w:rsidR="002D2DCD">
              <w:rPr>
                <w:rFonts w:ascii="Times New Roman" w:hAnsi="Times New Roman" w:cs="Times New Roman"/>
                <w:sz w:val="24"/>
                <w:szCs w:val="24"/>
                <w:lang w:val="id-ID"/>
              </w:rPr>
              <w:t>K</w:t>
            </w:r>
            <w:r w:rsidRPr="00A60399">
              <w:rPr>
                <w:rFonts w:ascii="Times New Roman" w:hAnsi="Times New Roman" w:cs="Times New Roman"/>
                <w:sz w:val="24"/>
                <w:szCs w:val="24"/>
                <w:lang w:val="fi-FI"/>
              </w:rPr>
              <w:t>ontrak.</w:t>
            </w:r>
          </w:p>
          <w:p w14:paraId="2BE8AC46" w14:textId="77777777" w:rsidR="003D516B" w:rsidRPr="00A60399" w:rsidRDefault="003D516B" w:rsidP="007E72A1">
            <w:pPr>
              <w:numPr>
                <w:ilvl w:val="4"/>
                <w:numId w:val="7"/>
              </w:numPr>
              <w:tabs>
                <w:tab w:val="clear" w:pos="340"/>
                <w:tab w:val="left" w:pos="601"/>
              </w:tabs>
              <w:spacing w:after="0" w:line="240" w:lineRule="auto"/>
              <w:ind w:left="600" w:hanging="708"/>
              <w:jc w:val="both"/>
              <w:rPr>
                <w:rFonts w:ascii="Times New Roman" w:hAnsi="Times New Roman" w:cs="Times New Roman"/>
                <w:b/>
                <w:sz w:val="24"/>
                <w:szCs w:val="24"/>
                <w:lang w:val="sv-SE"/>
              </w:rPr>
            </w:pPr>
            <w:r w:rsidRPr="00A60399">
              <w:rPr>
                <w:rFonts w:ascii="Times New Roman" w:hAnsi="Times New Roman" w:cs="Times New Roman"/>
                <w:b/>
                <w:sz w:val="24"/>
                <w:szCs w:val="24"/>
                <w:lang w:val="sv-SE"/>
              </w:rPr>
              <w:t>Hari</w:t>
            </w:r>
            <w:r w:rsidRPr="00A60399">
              <w:rPr>
                <w:rFonts w:ascii="Times New Roman" w:hAnsi="Times New Roman" w:cs="Times New Roman"/>
                <w:sz w:val="24"/>
                <w:szCs w:val="24"/>
                <w:lang w:val="sv-SE"/>
              </w:rPr>
              <w:t xml:space="preserve"> adalah hari kalender. </w:t>
            </w:r>
          </w:p>
          <w:p w14:paraId="1825B9A5" w14:textId="77777777" w:rsidR="003D516B" w:rsidRPr="00A60399" w:rsidRDefault="003D516B" w:rsidP="007E72A1">
            <w:pPr>
              <w:numPr>
                <w:ilvl w:val="4"/>
                <w:numId w:val="7"/>
              </w:numPr>
              <w:tabs>
                <w:tab w:val="clear" w:pos="340"/>
                <w:tab w:val="left" w:pos="601"/>
              </w:tabs>
              <w:spacing w:after="0" w:line="240" w:lineRule="auto"/>
              <w:ind w:left="600" w:hanging="708"/>
              <w:jc w:val="both"/>
              <w:rPr>
                <w:rFonts w:ascii="Times New Roman" w:hAnsi="Times New Roman" w:cs="Times New Roman"/>
                <w:sz w:val="24"/>
                <w:szCs w:val="24"/>
                <w:lang w:val="sv-SE"/>
              </w:rPr>
            </w:pPr>
            <w:r w:rsidRPr="00A60399">
              <w:rPr>
                <w:rFonts w:ascii="Times New Roman" w:hAnsi="Times New Roman" w:cs="Times New Roman"/>
                <w:b/>
                <w:sz w:val="24"/>
                <w:szCs w:val="24"/>
                <w:lang w:val="sv-SE"/>
              </w:rPr>
              <w:lastRenderedPageBreak/>
              <w:t xml:space="preserve">Daftar kuantitas dan harga (rincian harga penawaran) </w:t>
            </w:r>
            <w:r w:rsidRPr="00A60399">
              <w:rPr>
                <w:rFonts w:ascii="Times New Roman" w:hAnsi="Times New Roman" w:cs="Times New Roman"/>
                <w:sz w:val="24"/>
                <w:szCs w:val="24"/>
                <w:lang w:val="sv-SE"/>
              </w:rPr>
              <w:t>adalah daftar kuantitas yang telah diisi harga satuan dan jumlah biaya keseluruhannya yang merupakan bagian dari penawaran.</w:t>
            </w:r>
          </w:p>
          <w:p w14:paraId="7A4FBBF7" w14:textId="77777777" w:rsidR="003D516B" w:rsidRPr="00A60399" w:rsidRDefault="00A60399" w:rsidP="007E72A1">
            <w:pPr>
              <w:numPr>
                <w:ilvl w:val="4"/>
                <w:numId w:val="7"/>
              </w:numPr>
              <w:tabs>
                <w:tab w:val="clear" w:pos="340"/>
                <w:tab w:val="left" w:pos="601"/>
              </w:tabs>
              <w:spacing w:after="0" w:line="240" w:lineRule="auto"/>
              <w:ind w:left="600" w:hanging="708"/>
              <w:jc w:val="both"/>
              <w:rPr>
                <w:rFonts w:ascii="Times New Roman" w:hAnsi="Times New Roman" w:cs="Times New Roman"/>
                <w:strike/>
                <w:sz w:val="24"/>
                <w:szCs w:val="24"/>
                <w:lang w:val="sv-SE"/>
              </w:rPr>
            </w:pPr>
            <w:r w:rsidRPr="00F7622E">
              <w:rPr>
                <w:rFonts w:ascii="Times New Roman" w:hAnsi="Times New Roman" w:cs="Times New Roman"/>
                <w:b/>
                <w:sz w:val="24"/>
                <w:szCs w:val="24"/>
                <w:lang w:val="sv-SE"/>
              </w:rPr>
              <w:t>Rincian Anggaran Biaya</w:t>
            </w:r>
            <w:r w:rsidR="003D516B" w:rsidRPr="00A60399">
              <w:rPr>
                <w:rFonts w:ascii="Times New Roman" w:hAnsi="Times New Roman" w:cs="Times New Roman"/>
                <w:b/>
                <w:spacing w:val="10"/>
                <w:sz w:val="24"/>
                <w:szCs w:val="24"/>
                <w:lang w:val="id-ID" w:eastAsia="id-ID"/>
              </w:rPr>
              <w:t xml:space="preserve"> (</w:t>
            </w:r>
            <w:r w:rsidRPr="00F7622E">
              <w:rPr>
                <w:rFonts w:ascii="Times New Roman" w:hAnsi="Times New Roman" w:cs="Times New Roman"/>
                <w:b/>
                <w:spacing w:val="10"/>
                <w:sz w:val="24"/>
                <w:szCs w:val="24"/>
                <w:lang w:val="sv-SE" w:eastAsia="id-ID"/>
              </w:rPr>
              <w:t>RAB</w:t>
            </w:r>
            <w:r w:rsidR="003D516B" w:rsidRPr="00A60399">
              <w:rPr>
                <w:rFonts w:ascii="Times New Roman" w:hAnsi="Times New Roman" w:cs="Times New Roman"/>
                <w:b/>
                <w:spacing w:val="10"/>
                <w:sz w:val="24"/>
                <w:szCs w:val="24"/>
                <w:lang w:val="id-ID" w:eastAsia="id-ID"/>
              </w:rPr>
              <w:t>)</w:t>
            </w:r>
            <w:r w:rsidR="003D516B" w:rsidRPr="00A60399">
              <w:rPr>
                <w:rFonts w:ascii="Times New Roman" w:hAnsi="Times New Roman" w:cs="Times New Roman"/>
                <w:spacing w:val="10"/>
                <w:sz w:val="24"/>
                <w:szCs w:val="24"/>
                <w:lang w:val="id-ID" w:eastAsia="id-ID"/>
              </w:rPr>
              <w:t xml:space="preserve"> </w:t>
            </w:r>
            <w:r w:rsidR="003D516B" w:rsidRPr="00A60399">
              <w:rPr>
                <w:rFonts w:ascii="Times New Roman" w:hAnsi="Times New Roman" w:cs="Times New Roman"/>
                <w:sz w:val="24"/>
                <w:szCs w:val="24"/>
                <w:lang w:val="sv-SE"/>
              </w:rPr>
              <w:t xml:space="preserve">adalah perhitungan perkiraan biaya pekerjaan yang disusun oleh </w:t>
            </w:r>
            <w:r w:rsidR="003D516B" w:rsidRPr="00A60399">
              <w:rPr>
                <w:rFonts w:ascii="Times New Roman" w:hAnsi="Times New Roman" w:cs="Times New Roman"/>
                <w:sz w:val="24"/>
                <w:szCs w:val="24"/>
                <w:lang w:val="id-ID"/>
              </w:rPr>
              <w:t>PPK</w:t>
            </w:r>
            <w:r w:rsidR="003D516B" w:rsidRPr="00A60399">
              <w:rPr>
                <w:rFonts w:ascii="Times New Roman" w:hAnsi="Times New Roman" w:cs="Times New Roman"/>
                <w:sz w:val="24"/>
                <w:szCs w:val="24"/>
                <w:lang w:val="sv-SE"/>
              </w:rPr>
              <w:t xml:space="preserve">, dikalkulasikan secara   keahlian berdasarkan data yang dapat dipertanggungjawabkan serta digunakan oleh Pokja </w:t>
            </w:r>
            <w:r>
              <w:rPr>
                <w:rFonts w:ascii="Times New Roman" w:hAnsi="Times New Roman" w:cs="Times New Roman"/>
                <w:sz w:val="24"/>
                <w:szCs w:val="24"/>
                <w:lang w:val="sv-SE"/>
              </w:rPr>
              <w:t>pemilihan</w:t>
            </w:r>
            <w:r w:rsidR="003D516B" w:rsidRPr="00A60399">
              <w:rPr>
                <w:rFonts w:ascii="Times New Roman" w:hAnsi="Times New Roman" w:cs="Times New Roman"/>
                <w:sz w:val="24"/>
                <w:szCs w:val="24"/>
                <w:lang w:val="sv-SE"/>
              </w:rPr>
              <w:t xml:space="preserve"> untuk menilai kewajaran penawaran termasuk rinciannya.</w:t>
            </w:r>
          </w:p>
          <w:p w14:paraId="5FEAE871" w14:textId="77777777" w:rsidR="003D516B" w:rsidRPr="00A60399" w:rsidRDefault="003D516B" w:rsidP="007E72A1">
            <w:pPr>
              <w:numPr>
                <w:ilvl w:val="4"/>
                <w:numId w:val="7"/>
              </w:numPr>
              <w:tabs>
                <w:tab w:val="clear" w:pos="340"/>
                <w:tab w:val="left" w:pos="601"/>
              </w:tabs>
              <w:spacing w:after="0" w:line="240" w:lineRule="auto"/>
              <w:ind w:left="600" w:hanging="708"/>
              <w:jc w:val="both"/>
              <w:rPr>
                <w:rFonts w:ascii="Times New Roman" w:hAnsi="Times New Roman" w:cs="Times New Roman"/>
                <w:strike/>
                <w:sz w:val="24"/>
                <w:szCs w:val="24"/>
                <w:lang w:val="sv-SE"/>
              </w:rPr>
            </w:pPr>
            <w:r w:rsidRPr="00A60399">
              <w:rPr>
                <w:rFonts w:ascii="Times New Roman" w:hAnsi="Times New Roman" w:cs="Times New Roman"/>
                <w:b/>
                <w:sz w:val="24"/>
                <w:szCs w:val="24"/>
                <w:lang w:val="id-ID" w:eastAsia="id-ID"/>
              </w:rPr>
              <w:t>Pekerjaan utama</w:t>
            </w:r>
            <w:r w:rsidRPr="00A60399">
              <w:rPr>
                <w:rFonts w:ascii="Times New Roman" w:hAnsi="Times New Roman" w:cs="Times New Roman"/>
                <w:sz w:val="24"/>
                <w:szCs w:val="24"/>
                <w:lang w:val="id-ID" w:eastAsia="id-ID"/>
              </w:rPr>
              <w:t xml:space="preserve"> </w:t>
            </w:r>
            <w:r w:rsidRPr="00A60399">
              <w:rPr>
                <w:rFonts w:ascii="Times New Roman" w:hAnsi="Times New Roman" w:cs="Times New Roman"/>
                <w:sz w:val="24"/>
                <w:szCs w:val="24"/>
                <w:lang w:val="sv-SE"/>
              </w:rPr>
              <w:t xml:space="preserve">adalah jenis pekerjaan </w:t>
            </w:r>
            <w:r w:rsidRPr="00A60399">
              <w:rPr>
                <w:rFonts w:ascii="Times New Roman" w:hAnsi="Times New Roman" w:cs="Times New Roman"/>
                <w:i/>
                <w:sz w:val="24"/>
                <w:szCs w:val="24"/>
                <w:lang w:val="sv-SE"/>
              </w:rPr>
              <w:t>yang</w:t>
            </w:r>
            <w:r w:rsidRPr="00A60399">
              <w:rPr>
                <w:rFonts w:ascii="Times New Roman" w:hAnsi="Times New Roman" w:cs="Times New Roman"/>
                <w:sz w:val="24"/>
                <w:szCs w:val="24"/>
                <w:lang w:val="sv-SE"/>
              </w:rPr>
              <w:t xml:space="preserve"> secara langsung menunjang terwujudnya dan berfungsinya suatu barang sesuai peruntukannya yang ditetapkan dalam Dokumen Pengadaan.</w:t>
            </w:r>
          </w:p>
          <w:p w14:paraId="51E41EAD" w14:textId="77777777" w:rsidR="003D516B" w:rsidRPr="00A60399" w:rsidRDefault="003D516B" w:rsidP="007E72A1">
            <w:pPr>
              <w:numPr>
                <w:ilvl w:val="4"/>
                <w:numId w:val="7"/>
              </w:numPr>
              <w:tabs>
                <w:tab w:val="clear" w:pos="340"/>
                <w:tab w:val="left" w:pos="601"/>
              </w:tabs>
              <w:spacing w:after="0" w:line="240" w:lineRule="auto"/>
              <w:ind w:left="600" w:hanging="708"/>
              <w:jc w:val="both"/>
              <w:rPr>
                <w:rFonts w:ascii="Times New Roman" w:hAnsi="Times New Roman" w:cs="Times New Roman"/>
                <w:sz w:val="24"/>
                <w:szCs w:val="24"/>
                <w:lang w:val="fi-FI"/>
              </w:rPr>
            </w:pPr>
            <w:r w:rsidRPr="00A60399">
              <w:rPr>
                <w:rFonts w:ascii="Times New Roman" w:hAnsi="Times New Roman" w:cs="Times New Roman"/>
                <w:b/>
                <w:sz w:val="24"/>
                <w:szCs w:val="24"/>
                <w:lang w:val="sv-SE"/>
              </w:rPr>
              <w:t>Harga</w:t>
            </w:r>
            <w:r w:rsidRPr="00A60399">
              <w:rPr>
                <w:rFonts w:ascii="Times New Roman" w:hAnsi="Times New Roman" w:cs="Times New Roman"/>
                <w:b/>
                <w:sz w:val="24"/>
                <w:szCs w:val="24"/>
                <w:lang w:val="id-ID" w:eastAsia="id-ID"/>
              </w:rPr>
              <w:t xml:space="preserve"> Satuan Pekerjaan (HSP)</w:t>
            </w:r>
            <w:r w:rsidRPr="00A60399">
              <w:rPr>
                <w:rFonts w:ascii="Times New Roman" w:hAnsi="Times New Roman" w:cs="Times New Roman"/>
                <w:sz w:val="24"/>
                <w:szCs w:val="24"/>
                <w:lang w:val="id-ID" w:eastAsia="id-ID"/>
              </w:rPr>
              <w:t xml:space="preserve"> </w:t>
            </w:r>
            <w:r w:rsidRPr="00A60399">
              <w:rPr>
                <w:rFonts w:ascii="Times New Roman" w:hAnsi="Times New Roman" w:cs="Times New Roman"/>
                <w:sz w:val="24"/>
                <w:szCs w:val="24"/>
                <w:lang w:val="fi-FI"/>
              </w:rPr>
              <w:t xml:space="preserve">adalah harga </w:t>
            </w:r>
            <w:r w:rsidRPr="00A60399">
              <w:rPr>
                <w:rFonts w:ascii="Times New Roman" w:hAnsi="Times New Roman" w:cs="Times New Roman"/>
                <w:sz w:val="24"/>
                <w:szCs w:val="24"/>
              </w:rPr>
              <w:t>satu</w:t>
            </w:r>
            <w:r w:rsidRPr="00A60399">
              <w:rPr>
                <w:rFonts w:ascii="Times New Roman" w:hAnsi="Times New Roman" w:cs="Times New Roman"/>
                <w:sz w:val="24"/>
                <w:szCs w:val="24"/>
                <w:lang w:val="fi-FI"/>
              </w:rPr>
              <w:t xml:space="preserve"> jenis pekerjaan tertentu per satu</w:t>
            </w:r>
            <w:r w:rsidRPr="00A60399">
              <w:rPr>
                <w:rFonts w:ascii="Times New Roman" w:hAnsi="Times New Roman" w:cs="Times New Roman"/>
                <w:sz w:val="24"/>
                <w:szCs w:val="24"/>
                <w:lang w:val="id-ID" w:eastAsia="id-ID"/>
              </w:rPr>
              <w:t xml:space="preserve"> </w:t>
            </w:r>
            <w:r w:rsidRPr="00A60399">
              <w:rPr>
                <w:rFonts w:ascii="Times New Roman" w:hAnsi="Times New Roman" w:cs="Times New Roman"/>
                <w:sz w:val="24"/>
                <w:szCs w:val="24"/>
                <w:lang w:val="fi-FI"/>
              </w:rPr>
              <w:t>satuan tertentu</w:t>
            </w:r>
            <w:r w:rsidRPr="00A60399">
              <w:rPr>
                <w:rFonts w:ascii="Times New Roman" w:hAnsi="Times New Roman" w:cs="Times New Roman"/>
                <w:sz w:val="24"/>
                <w:szCs w:val="24"/>
                <w:lang w:val="id-ID" w:eastAsia="id-ID"/>
              </w:rPr>
              <w:t>.</w:t>
            </w:r>
          </w:p>
          <w:p w14:paraId="3779B4B4" w14:textId="77777777" w:rsidR="003D516B" w:rsidRPr="00A60399" w:rsidRDefault="003D516B" w:rsidP="007E72A1">
            <w:pPr>
              <w:numPr>
                <w:ilvl w:val="4"/>
                <w:numId w:val="7"/>
              </w:numPr>
              <w:tabs>
                <w:tab w:val="clear" w:pos="340"/>
                <w:tab w:val="left" w:pos="601"/>
              </w:tabs>
              <w:spacing w:after="0" w:line="240" w:lineRule="auto"/>
              <w:ind w:left="600" w:hanging="708"/>
              <w:jc w:val="both"/>
              <w:rPr>
                <w:rFonts w:ascii="Times New Roman" w:hAnsi="Times New Roman" w:cs="Times New Roman"/>
                <w:sz w:val="24"/>
                <w:szCs w:val="24"/>
                <w:lang w:val="fi-FI"/>
              </w:rPr>
            </w:pPr>
            <w:r w:rsidRPr="00A60399">
              <w:rPr>
                <w:rFonts w:ascii="Times New Roman" w:hAnsi="Times New Roman" w:cs="Times New Roman"/>
                <w:b/>
                <w:sz w:val="24"/>
                <w:szCs w:val="24"/>
                <w:lang w:val="id-ID" w:eastAsia="id-ID"/>
              </w:rPr>
              <w:t>Metode pelaksanaan pekerjaan</w:t>
            </w:r>
            <w:r w:rsidRPr="00A60399">
              <w:rPr>
                <w:rFonts w:ascii="Times New Roman" w:hAnsi="Times New Roman" w:cs="Times New Roman"/>
                <w:sz w:val="24"/>
                <w:szCs w:val="24"/>
                <w:lang w:val="id-ID" w:eastAsia="id-ID"/>
              </w:rPr>
              <w:t xml:space="preserve"> </w:t>
            </w:r>
            <w:r w:rsidRPr="00A60399">
              <w:rPr>
                <w:rFonts w:ascii="Times New Roman" w:hAnsi="Times New Roman" w:cs="Times New Roman"/>
                <w:sz w:val="24"/>
                <w:szCs w:val="24"/>
                <w:lang w:val="fi-FI"/>
              </w:rPr>
              <w:t>adalah cara kerja yang layak, realistik dan dapat dilaksanakan untuk menyelesaikan seluruh pekerjaan dan diyakini menggambarkan penguasaan dalam penyelesaian pekerjaan dengan tahap pelaksanaan yang sistimatis berdasarkan sumber daya yang  dimiliki penawar.</w:t>
            </w:r>
          </w:p>
          <w:p w14:paraId="53163FC5" w14:textId="77777777" w:rsidR="003D516B" w:rsidRPr="00A60399" w:rsidRDefault="003D516B" w:rsidP="007E72A1">
            <w:pPr>
              <w:numPr>
                <w:ilvl w:val="4"/>
                <w:numId w:val="7"/>
              </w:numPr>
              <w:tabs>
                <w:tab w:val="clear" w:pos="340"/>
                <w:tab w:val="left" w:pos="601"/>
              </w:tabs>
              <w:spacing w:after="0" w:line="240" w:lineRule="auto"/>
              <w:ind w:left="600" w:hanging="708"/>
              <w:jc w:val="both"/>
              <w:rPr>
                <w:rFonts w:ascii="Times New Roman" w:hAnsi="Times New Roman" w:cs="Times New Roman"/>
                <w:sz w:val="24"/>
                <w:szCs w:val="24"/>
                <w:lang w:val="fi-FI"/>
              </w:rPr>
            </w:pPr>
            <w:r w:rsidRPr="00A60399">
              <w:rPr>
                <w:rFonts w:ascii="Times New Roman" w:hAnsi="Times New Roman" w:cs="Times New Roman"/>
                <w:b/>
                <w:sz w:val="24"/>
                <w:szCs w:val="24"/>
                <w:lang w:val="id-ID" w:eastAsia="id-ID"/>
              </w:rPr>
              <w:t>Jadwal waktu pelaksanaan</w:t>
            </w:r>
            <w:r w:rsidRPr="00A60399">
              <w:rPr>
                <w:rFonts w:ascii="Times New Roman" w:hAnsi="Times New Roman" w:cs="Times New Roman"/>
                <w:sz w:val="24"/>
                <w:szCs w:val="24"/>
                <w:lang w:val="id-ID" w:eastAsia="id-ID"/>
              </w:rPr>
              <w:t xml:space="preserve"> </w:t>
            </w:r>
            <w:r w:rsidRPr="00A60399">
              <w:rPr>
                <w:rFonts w:ascii="Times New Roman" w:hAnsi="Times New Roman" w:cs="Times New Roman"/>
                <w:sz w:val="24"/>
                <w:szCs w:val="24"/>
                <w:lang w:val="fi-FI"/>
              </w:rPr>
              <w:t>adalah jadwal yang menunjukkan kebutuhan waktu yang diperlukan untuk menyelesaikan pekerjaan, terdiri atas tahap pelaksanaan yang disusun secara logis, realistik dan dapat dilaksanakan.</w:t>
            </w:r>
          </w:p>
          <w:p w14:paraId="1799555D" w14:textId="77777777" w:rsidR="003D516B" w:rsidRPr="00A60399" w:rsidRDefault="003D516B" w:rsidP="007E72A1">
            <w:pPr>
              <w:numPr>
                <w:ilvl w:val="4"/>
                <w:numId w:val="7"/>
              </w:numPr>
              <w:tabs>
                <w:tab w:val="clear" w:pos="340"/>
                <w:tab w:val="left" w:pos="601"/>
              </w:tabs>
              <w:spacing w:after="0" w:line="240" w:lineRule="auto"/>
              <w:ind w:left="600" w:hanging="708"/>
              <w:jc w:val="both"/>
              <w:rPr>
                <w:rFonts w:ascii="Times New Roman" w:hAnsi="Times New Roman" w:cs="Times New Roman"/>
                <w:sz w:val="24"/>
                <w:szCs w:val="24"/>
                <w:lang w:val="fi-FI"/>
              </w:rPr>
            </w:pPr>
            <w:r w:rsidRPr="00A60399">
              <w:rPr>
                <w:rFonts w:ascii="Times New Roman" w:hAnsi="Times New Roman" w:cs="Times New Roman"/>
                <w:b/>
                <w:sz w:val="24"/>
                <w:szCs w:val="24"/>
                <w:lang w:val="id-ID" w:eastAsia="id-ID"/>
              </w:rPr>
              <w:t>Person</w:t>
            </w:r>
            <w:r w:rsidRPr="00A60399">
              <w:rPr>
                <w:rFonts w:ascii="Times New Roman" w:hAnsi="Times New Roman" w:cs="Times New Roman"/>
                <w:b/>
                <w:sz w:val="24"/>
                <w:szCs w:val="24"/>
                <w:lang w:val="fi-FI" w:eastAsia="id-ID"/>
              </w:rPr>
              <w:t>i</w:t>
            </w:r>
            <w:r w:rsidRPr="00A60399">
              <w:rPr>
                <w:rFonts w:ascii="Times New Roman" w:hAnsi="Times New Roman" w:cs="Times New Roman"/>
                <w:b/>
                <w:sz w:val="24"/>
                <w:szCs w:val="24"/>
                <w:lang w:val="id-ID" w:eastAsia="id-ID"/>
              </w:rPr>
              <w:t xml:space="preserve">l </w:t>
            </w:r>
            <w:r w:rsidRPr="00A60399">
              <w:rPr>
                <w:rFonts w:ascii="Times New Roman" w:hAnsi="Times New Roman" w:cs="Times New Roman"/>
                <w:sz w:val="24"/>
                <w:szCs w:val="24"/>
                <w:lang w:val="id-ID" w:eastAsia="id-ID"/>
              </w:rPr>
              <w:t xml:space="preserve">adalah </w:t>
            </w:r>
            <w:r w:rsidRPr="00A60399">
              <w:rPr>
                <w:rFonts w:ascii="Times New Roman" w:hAnsi="Times New Roman" w:cs="Times New Roman"/>
                <w:sz w:val="24"/>
                <w:szCs w:val="24"/>
                <w:lang w:val="fi-FI" w:eastAsia="id-ID"/>
              </w:rPr>
              <w:t xml:space="preserve">orang </w:t>
            </w:r>
            <w:r w:rsidRPr="00A60399">
              <w:rPr>
                <w:rFonts w:ascii="Times New Roman" w:hAnsi="Times New Roman" w:cs="Times New Roman"/>
                <w:sz w:val="24"/>
                <w:szCs w:val="24"/>
                <w:lang w:val="fi-FI"/>
              </w:rPr>
              <w:t>yang akan ditempatkan secara penuh sesuai dengan persyaratan yang ditetapkan dalam Dokumen Pengadaan serta posisinya dalam manajemen pelaksanaan pekerjaan sesuai dengan organisasi pelaksanaan yang diajukan</w:t>
            </w:r>
            <w:r w:rsidRPr="00A60399">
              <w:rPr>
                <w:rFonts w:ascii="Times New Roman" w:hAnsi="Times New Roman" w:cs="Times New Roman"/>
                <w:sz w:val="24"/>
                <w:szCs w:val="24"/>
                <w:lang w:val="id-ID" w:eastAsia="id-ID"/>
              </w:rPr>
              <w:t xml:space="preserve"> untuk melaksanakan pekerjaan</w:t>
            </w:r>
            <w:r w:rsidRPr="00A60399">
              <w:rPr>
                <w:rFonts w:ascii="Times New Roman" w:hAnsi="Times New Roman" w:cs="Times New Roman"/>
                <w:sz w:val="24"/>
                <w:szCs w:val="24"/>
                <w:lang w:val="fi-FI" w:eastAsia="id-ID"/>
              </w:rPr>
              <w:t>.</w:t>
            </w:r>
          </w:p>
          <w:p w14:paraId="706CA0BB" w14:textId="083BA876" w:rsidR="003D516B" w:rsidRPr="00A60399" w:rsidRDefault="003D516B" w:rsidP="007E72A1">
            <w:pPr>
              <w:numPr>
                <w:ilvl w:val="4"/>
                <w:numId w:val="7"/>
              </w:numPr>
              <w:tabs>
                <w:tab w:val="clear" w:pos="340"/>
                <w:tab w:val="left" w:pos="601"/>
              </w:tabs>
              <w:spacing w:after="0" w:line="240" w:lineRule="auto"/>
              <w:ind w:left="600" w:hanging="708"/>
              <w:jc w:val="both"/>
              <w:rPr>
                <w:rFonts w:ascii="Times New Roman" w:hAnsi="Times New Roman" w:cs="Times New Roman"/>
                <w:b/>
                <w:sz w:val="24"/>
                <w:szCs w:val="24"/>
                <w:lang w:val="fi-FI"/>
              </w:rPr>
            </w:pPr>
            <w:r w:rsidRPr="00A60399">
              <w:rPr>
                <w:rFonts w:ascii="Times New Roman" w:hAnsi="Times New Roman" w:cs="Times New Roman"/>
                <w:b/>
                <w:sz w:val="24"/>
                <w:szCs w:val="24"/>
                <w:lang w:val="fi-FI"/>
              </w:rPr>
              <w:t xml:space="preserve">Masa Kontrak </w:t>
            </w:r>
            <w:r w:rsidRPr="00A60399">
              <w:rPr>
                <w:rFonts w:ascii="Times New Roman" w:hAnsi="Times New Roman" w:cs="Times New Roman"/>
                <w:sz w:val="24"/>
                <w:szCs w:val="24"/>
                <w:lang w:val="fi-FI"/>
              </w:rPr>
              <w:t xml:space="preserve">adalah jangka waktu berlakunya kontrak ini terhitung sejak tanggal penandatanganan </w:t>
            </w:r>
            <w:r w:rsidR="002D2DCD">
              <w:rPr>
                <w:rFonts w:ascii="Times New Roman" w:hAnsi="Times New Roman" w:cs="Times New Roman"/>
                <w:sz w:val="24"/>
                <w:szCs w:val="24"/>
                <w:lang w:val="id-ID"/>
              </w:rPr>
              <w:t>K</w:t>
            </w:r>
            <w:r w:rsidRPr="00A60399">
              <w:rPr>
                <w:rFonts w:ascii="Times New Roman" w:hAnsi="Times New Roman" w:cs="Times New Roman"/>
                <w:sz w:val="24"/>
                <w:szCs w:val="24"/>
                <w:lang w:val="fi-FI"/>
              </w:rPr>
              <w:t>ontrak sampai dengan serah terima pekerjaan atau masa pemeliharaan berakhir.</w:t>
            </w:r>
          </w:p>
          <w:p w14:paraId="125F1EDF" w14:textId="77777777" w:rsidR="003D516B" w:rsidRPr="00A60399" w:rsidRDefault="003D516B" w:rsidP="007E72A1">
            <w:pPr>
              <w:numPr>
                <w:ilvl w:val="4"/>
                <w:numId w:val="7"/>
              </w:numPr>
              <w:tabs>
                <w:tab w:val="clear" w:pos="340"/>
                <w:tab w:val="left" w:pos="601"/>
              </w:tabs>
              <w:spacing w:after="0" w:line="240" w:lineRule="auto"/>
              <w:ind w:left="600" w:hanging="708"/>
              <w:jc w:val="both"/>
              <w:rPr>
                <w:rFonts w:ascii="Times New Roman" w:hAnsi="Times New Roman" w:cs="Times New Roman"/>
                <w:sz w:val="24"/>
                <w:szCs w:val="24"/>
                <w:lang w:val="fi-FI"/>
              </w:rPr>
            </w:pPr>
            <w:r w:rsidRPr="00A60399">
              <w:rPr>
                <w:rFonts w:ascii="Times New Roman" w:hAnsi="Times New Roman" w:cs="Times New Roman"/>
                <w:b/>
                <w:sz w:val="24"/>
                <w:szCs w:val="24"/>
                <w:lang w:val="fi-FI"/>
              </w:rPr>
              <w:t>Tanggal mulai kerja</w:t>
            </w:r>
            <w:r w:rsidRPr="00A60399">
              <w:rPr>
                <w:rFonts w:ascii="Times New Roman" w:hAnsi="Times New Roman" w:cs="Times New Roman"/>
                <w:sz w:val="24"/>
                <w:szCs w:val="24"/>
                <w:lang w:val="fi-FI"/>
              </w:rPr>
              <w:t xml:space="preserve"> adalah tanggal mulai kerja penyedia yang dinyatakan pada Surat Perintah Mulai Kerja (SPMK), yang diterbitkan oleh  PPK.</w:t>
            </w:r>
          </w:p>
          <w:p w14:paraId="66300B14" w14:textId="511E68AF" w:rsidR="003D516B" w:rsidRDefault="003D516B" w:rsidP="007E72A1">
            <w:pPr>
              <w:numPr>
                <w:ilvl w:val="4"/>
                <w:numId w:val="7"/>
              </w:numPr>
              <w:tabs>
                <w:tab w:val="clear" w:pos="340"/>
                <w:tab w:val="left" w:pos="601"/>
              </w:tabs>
              <w:spacing w:after="0" w:line="240" w:lineRule="auto"/>
              <w:ind w:left="600" w:hanging="708"/>
              <w:jc w:val="both"/>
              <w:rPr>
                <w:rFonts w:ascii="Times New Roman" w:hAnsi="Times New Roman" w:cs="Times New Roman"/>
                <w:sz w:val="24"/>
                <w:szCs w:val="24"/>
                <w:lang w:val="fi-FI"/>
              </w:rPr>
            </w:pPr>
            <w:r w:rsidRPr="00A60399">
              <w:rPr>
                <w:rFonts w:ascii="Times New Roman" w:hAnsi="Times New Roman" w:cs="Times New Roman"/>
                <w:b/>
                <w:sz w:val="24"/>
                <w:szCs w:val="24"/>
                <w:lang w:val="fi-FI"/>
              </w:rPr>
              <w:t>Tanggal penyelesaian pekerjaan</w:t>
            </w:r>
            <w:r w:rsidRPr="00A60399">
              <w:rPr>
                <w:rFonts w:ascii="Times New Roman" w:hAnsi="Times New Roman" w:cs="Times New Roman"/>
                <w:sz w:val="24"/>
                <w:szCs w:val="24"/>
                <w:lang w:val="fi-FI"/>
              </w:rPr>
              <w:t xml:space="preserve"> adalah tanggal penyerahan pekerjaan selesai, dinyatakan dalam berita acara penyerahan pekerjaan yang diterbitkan oleh PPK.</w:t>
            </w:r>
          </w:p>
          <w:p w14:paraId="5C25F5B3" w14:textId="77777777" w:rsidR="009F46F2" w:rsidRPr="00A60399" w:rsidRDefault="009F46F2" w:rsidP="009F46F2">
            <w:pPr>
              <w:tabs>
                <w:tab w:val="left" w:pos="601"/>
              </w:tabs>
              <w:spacing w:after="0" w:line="240" w:lineRule="auto"/>
              <w:ind w:left="600"/>
              <w:jc w:val="both"/>
              <w:rPr>
                <w:rFonts w:ascii="Times New Roman" w:hAnsi="Times New Roman" w:cs="Times New Roman"/>
                <w:sz w:val="24"/>
                <w:szCs w:val="24"/>
                <w:lang w:val="fi-FI"/>
              </w:rPr>
            </w:pPr>
          </w:p>
        </w:tc>
      </w:tr>
      <w:tr w:rsidR="003D516B" w:rsidRPr="00A60399" w14:paraId="6A3C160B" w14:textId="77777777" w:rsidTr="004C1448">
        <w:trPr>
          <w:trHeight w:val="561"/>
        </w:trPr>
        <w:tc>
          <w:tcPr>
            <w:tcW w:w="2302" w:type="dxa"/>
          </w:tcPr>
          <w:p w14:paraId="09E18BE3"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r w:rsidRPr="00A60399">
              <w:rPr>
                <w:rFonts w:ascii="Times New Roman" w:hAnsi="Times New Roman" w:cs="Times New Roman"/>
                <w:b/>
                <w:sz w:val="24"/>
                <w:szCs w:val="24"/>
              </w:rPr>
              <w:lastRenderedPageBreak/>
              <w:t>Penerapan</w:t>
            </w:r>
          </w:p>
        </w:tc>
        <w:tc>
          <w:tcPr>
            <w:tcW w:w="5670" w:type="dxa"/>
            <w:gridSpan w:val="2"/>
          </w:tcPr>
          <w:p w14:paraId="2CC04C39" w14:textId="77777777" w:rsidR="003D516B" w:rsidRPr="00A60399" w:rsidRDefault="003D516B" w:rsidP="00B1426D">
            <w:pPr>
              <w:ind w:left="-108"/>
              <w:jc w:val="both"/>
              <w:rPr>
                <w:rFonts w:ascii="Times New Roman" w:hAnsi="Times New Roman" w:cs="Times New Roman"/>
                <w:sz w:val="24"/>
                <w:szCs w:val="24"/>
              </w:rPr>
            </w:pPr>
            <w:r w:rsidRPr="00A60399">
              <w:rPr>
                <w:rFonts w:ascii="Times New Roman" w:hAnsi="Times New Roman" w:cs="Times New Roman"/>
                <w:sz w:val="24"/>
                <w:szCs w:val="24"/>
              </w:rPr>
              <w:t>SSUK diterapkan secara luas dalam pelaksanaan pekerjaan Jasa Lainnya ini tetapi tidak dapat bertentangan dengan ketentuan-ketentuan dalam Dokumen Kontrak lain yang lebih tinggi berdasarkan urutan hierarki dalam Surat Perjanjian.</w:t>
            </w:r>
          </w:p>
          <w:p w14:paraId="6838E87E" w14:textId="77777777" w:rsidR="003D516B" w:rsidRPr="00A60399" w:rsidRDefault="003D516B" w:rsidP="00B1426D">
            <w:pPr>
              <w:ind w:left="33"/>
              <w:jc w:val="both"/>
              <w:rPr>
                <w:rFonts w:ascii="Times New Roman" w:hAnsi="Times New Roman" w:cs="Times New Roman"/>
                <w:sz w:val="24"/>
                <w:szCs w:val="24"/>
              </w:rPr>
            </w:pPr>
          </w:p>
        </w:tc>
      </w:tr>
      <w:tr w:rsidR="003D516B" w:rsidRPr="00A60399" w14:paraId="2A8A175F" w14:textId="77777777" w:rsidTr="004C1448">
        <w:trPr>
          <w:trHeight w:val="280"/>
        </w:trPr>
        <w:tc>
          <w:tcPr>
            <w:tcW w:w="2302" w:type="dxa"/>
          </w:tcPr>
          <w:p w14:paraId="1E268FE5"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lang w:val="id-ID"/>
              </w:rPr>
            </w:pPr>
            <w:bookmarkStart w:id="6" w:name="_Toc280600237"/>
            <w:r w:rsidRPr="00A60399">
              <w:rPr>
                <w:rFonts w:ascii="Times New Roman" w:hAnsi="Times New Roman" w:cs="Times New Roman"/>
                <w:b/>
                <w:sz w:val="24"/>
                <w:szCs w:val="24"/>
              </w:rPr>
              <w:t>Bahasa</w:t>
            </w:r>
            <w:r w:rsidRPr="00A60399">
              <w:rPr>
                <w:rFonts w:ascii="Times New Roman" w:hAnsi="Times New Roman" w:cs="Times New Roman"/>
                <w:b/>
                <w:sz w:val="24"/>
                <w:szCs w:val="24"/>
                <w:lang w:val="sv-SE"/>
              </w:rPr>
              <w:t xml:space="preserve"> dan </w:t>
            </w:r>
            <w:r w:rsidRPr="00A60399">
              <w:rPr>
                <w:rFonts w:ascii="Times New Roman" w:hAnsi="Times New Roman" w:cs="Times New Roman"/>
                <w:b/>
                <w:sz w:val="24"/>
                <w:szCs w:val="24"/>
              </w:rPr>
              <w:t>Hukum</w:t>
            </w:r>
            <w:bookmarkEnd w:id="6"/>
          </w:p>
          <w:p w14:paraId="486B0D3F" w14:textId="77777777" w:rsidR="003D516B" w:rsidRPr="00A60399" w:rsidRDefault="003D516B" w:rsidP="00B1426D">
            <w:pPr>
              <w:ind w:left="563"/>
              <w:jc w:val="both"/>
              <w:rPr>
                <w:rFonts w:ascii="Times New Roman" w:hAnsi="Times New Roman" w:cs="Times New Roman"/>
                <w:b/>
                <w:sz w:val="24"/>
                <w:szCs w:val="24"/>
              </w:rPr>
            </w:pPr>
          </w:p>
        </w:tc>
        <w:tc>
          <w:tcPr>
            <w:tcW w:w="5670" w:type="dxa"/>
            <w:gridSpan w:val="2"/>
          </w:tcPr>
          <w:p w14:paraId="4DE8078C" w14:textId="77777777" w:rsidR="003D516B" w:rsidRPr="00A60399" w:rsidRDefault="003D516B" w:rsidP="007E72A1">
            <w:pPr>
              <w:numPr>
                <w:ilvl w:val="4"/>
                <w:numId w:val="8"/>
              </w:numPr>
              <w:tabs>
                <w:tab w:val="clear" w:pos="794"/>
                <w:tab w:val="left" w:pos="601"/>
              </w:tabs>
              <w:spacing w:after="0" w:line="240" w:lineRule="auto"/>
              <w:ind w:left="601" w:hanging="709"/>
              <w:jc w:val="both"/>
              <w:rPr>
                <w:rFonts w:ascii="Times New Roman" w:hAnsi="Times New Roman" w:cs="Times New Roman"/>
                <w:sz w:val="24"/>
                <w:szCs w:val="24"/>
                <w:lang w:val="fi-FI"/>
              </w:rPr>
            </w:pPr>
            <w:r w:rsidRPr="00A60399">
              <w:rPr>
                <w:rFonts w:ascii="Times New Roman" w:hAnsi="Times New Roman" w:cs="Times New Roman"/>
                <w:sz w:val="24"/>
                <w:szCs w:val="24"/>
                <w:lang w:val="fi-FI"/>
              </w:rPr>
              <w:t>Bahasa kontrak harus dalam Bahasa Indonesia.</w:t>
            </w:r>
          </w:p>
          <w:p w14:paraId="597661A5" w14:textId="77777777" w:rsidR="003D516B" w:rsidRPr="00A60399" w:rsidRDefault="003D516B" w:rsidP="00B1426D">
            <w:pPr>
              <w:tabs>
                <w:tab w:val="left" w:pos="743"/>
              </w:tabs>
              <w:jc w:val="both"/>
              <w:rPr>
                <w:rFonts w:ascii="Times New Roman" w:hAnsi="Times New Roman" w:cs="Times New Roman"/>
                <w:sz w:val="24"/>
                <w:szCs w:val="24"/>
                <w:lang w:val="fi-FI"/>
              </w:rPr>
            </w:pPr>
          </w:p>
          <w:p w14:paraId="2D8CE457" w14:textId="77777777" w:rsidR="003D516B" w:rsidRPr="00A60399" w:rsidRDefault="003D516B" w:rsidP="007E72A1">
            <w:pPr>
              <w:numPr>
                <w:ilvl w:val="4"/>
                <w:numId w:val="8"/>
              </w:numPr>
              <w:tabs>
                <w:tab w:val="clear" w:pos="794"/>
                <w:tab w:val="left" w:pos="601"/>
              </w:tabs>
              <w:spacing w:after="0" w:line="240" w:lineRule="auto"/>
              <w:ind w:left="601" w:hanging="709"/>
              <w:jc w:val="both"/>
              <w:rPr>
                <w:rFonts w:ascii="Times New Roman" w:hAnsi="Times New Roman" w:cs="Times New Roman"/>
                <w:sz w:val="24"/>
                <w:szCs w:val="24"/>
                <w:lang w:val="id-ID"/>
              </w:rPr>
            </w:pPr>
            <w:r w:rsidRPr="00A60399">
              <w:rPr>
                <w:rFonts w:ascii="Times New Roman" w:hAnsi="Times New Roman" w:cs="Times New Roman"/>
                <w:sz w:val="24"/>
                <w:szCs w:val="24"/>
                <w:lang w:val="fi-FI"/>
              </w:rPr>
              <w:t xml:space="preserve">Hukum yang digunakan adalah hukum yang berlaku di Indonesia </w:t>
            </w:r>
          </w:p>
          <w:p w14:paraId="11209894" w14:textId="77777777" w:rsidR="003D516B" w:rsidRPr="00A60399" w:rsidRDefault="003D516B" w:rsidP="00B1426D">
            <w:pPr>
              <w:tabs>
                <w:tab w:val="left" w:pos="601"/>
              </w:tabs>
              <w:ind w:left="-108"/>
              <w:jc w:val="both"/>
              <w:rPr>
                <w:rFonts w:ascii="Times New Roman" w:hAnsi="Times New Roman" w:cs="Times New Roman"/>
                <w:sz w:val="24"/>
                <w:szCs w:val="24"/>
                <w:lang w:val="id-ID"/>
              </w:rPr>
            </w:pPr>
          </w:p>
        </w:tc>
      </w:tr>
      <w:tr w:rsidR="003D516B" w:rsidRPr="00A60399" w14:paraId="1A9E2F36" w14:textId="77777777" w:rsidTr="004C1448">
        <w:trPr>
          <w:trHeight w:val="561"/>
        </w:trPr>
        <w:tc>
          <w:tcPr>
            <w:tcW w:w="2302" w:type="dxa"/>
          </w:tcPr>
          <w:p w14:paraId="0EAF546F"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lang w:val="id-ID"/>
              </w:rPr>
            </w:pPr>
            <w:r w:rsidRPr="00A60399">
              <w:rPr>
                <w:rFonts w:ascii="Times New Roman" w:hAnsi="Times New Roman" w:cs="Times New Roman"/>
                <w:b/>
                <w:sz w:val="24"/>
                <w:szCs w:val="24"/>
                <w:lang w:val="nl-NL"/>
              </w:rPr>
              <w:t>Larangan</w:t>
            </w:r>
            <w:r w:rsidRPr="00A60399">
              <w:rPr>
                <w:rFonts w:ascii="Times New Roman" w:hAnsi="Times New Roman" w:cs="Times New Roman"/>
                <w:b/>
                <w:sz w:val="24"/>
                <w:szCs w:val="24"/>
                <w:lang w:val="id-ID"/>
              </w:rPr>
              <w:t xml:space="preserve"> </w:t>
            </w:r>
            <w:r w:rsidRPr="00A60399">
              <w:rPr>
                <w:rFonts w:ascii="Times New Roman" w:hAnsi="Times New Roman" w:cs="Times New Roman"/>
                <w:b/>
                <w:sz w:val="24"/>
                <w:szCs w:val="24"/>
              </w:rPr>
              <w:t>Korupsi</w:t>
            </w:r>
            <w:r w:rsidRPr="00A60399">
              <w:rPr>
                <w:rFonts w:ascii="Times New Roman" w:hAnsi="Times New Roman" w:cs="Times New Roman"/>
                <w:b/>
                <w:sz w:val="24"/>
                <w:szCs w:val="24"/>
                <w:lang w:val="id-ID"/>
              </w:rPr>
              <w:t>, Kolusi, dan Nepotisme (KKN), persekongkolan serta Penipuan</w:t>
            </w:r>
          </w:p>
          <w:p w14:paraId="7746CD49" w14:textId="77777777" w:rsidR="003D516B" w:rsidRPr="00A60399" w:rsidRDefault="003D516B" w:rsidP="00B1426D">
            <w:pPr>
              <w:ind w:left="563"/>
              <w:rPr>
                <w:rFonts w:ascii="Times New Roman" w:hAnsi="Times New Roman" w:cs="Times New Roman"/>
                <w:b/>
                <w:sz w:val="24"/>
                <w:szCs w:val="24"/>
                <w:lang w:val="nl-NL"/>
              </w:rPr>
            </w:pPr>
          </w:p>
        </w:tc>
        <w:tc>
          <w:tcPr>
            <w:tcW w:w="5670" w:type="dxa"/>
            <w:gridSpan w:val="2"/>
          </w:tcPr>
          <w:p w14:paraId="723E54BD" w14:textId="77777777" w:rsidR="003D516B" w:rsidRPr="00A60399" w:rsidRDefault="003D516B" w:rsidP="007E72A1">
            <w:pPr>
              <w:numPr>
                <w:ilvl w:val="1"/>
                <w:numId w:val="9"/>
              </w:numPr>
              <w:spacing w:after="0" w:line="240" w:lineRule="auto"/>
              <w:ind w:left="601" w:hanging="709"/>
              <w:jc w:val="both"/>
              <w:rPr>
                <w:rFonts w:ascii="Times New Roman" w:hAnsi="Times New Roman" w:cs="Times New Roman"/>
                <w:sz w:val="24"/>
                <w:szCs w:val="24"/>
                <w:lang w:val="fi-FI"/>
              </w:rPr>
            </w:pPr>
            <w:r w:rsidRPr="00A60399">
              <w:rPr>
                <w:rFonts w:ascii="Times New Roman" w:hAnsi="Times New Roman" w:cs="Times New Roman"/>
                <w:sz w:val="24"/>
                <w:szCs w:val="24"/>
                <w:lang w:val="id-ID"/>
              </w:rPr>
              <w:t xml:space="preserve">Berdasarkan etika pengadaan barang/jasa pemerintah, </w:t>
            </w:r>
            <w:r w:rsidR="00963211" w:rsidRPr="00A60399">
              <w:rPr>
                <w:rFonts w:ascii="Times New Roman" w:hAnsi="Times New Roman" w:cs="Times New Roman"/>
                <w:sz w:val="24"/>
                <w:szCs w:val="24"/>
                <w:lang w:val="id-ID"/>
              </w:rPr>
              <w:t xml:space="preserve">Para Pihak </w:t>
            </w:r>
            <w:r w:rsidRPr="00A60399">
              <w:rPr>
                <w:rFonts w:ascii="Times New Roman" w:hAnsi="Times New Roman" w:cs="Times New Roman"/>
                <w:sz w:val="24"/>
                <w:szCs w:val="24"/>
                <w:lang w:val="id-ID"/>
              </w:rPr>
              <w:t>dilarang untuk</w:t>
            </w:r>
            <w:r w:rsidRPr="00A60399">
              <w:rPr>
                <w:rFonts w:ascii="Times New Roman" w:hAnsi="Times New Roman" w:cs="Times New Roman"/>
                <w:sz w:val="24"/>
                <w:szCs w:val="24"/>
                <w:lang w:val="fi-FI"/>
              </w:rPr>
              <w:t>:</w:t>
            </w:r>
          </w:p>
          <w:p w14:paraId="5C45D42A" w14:textId="77777777" w:rsidR="003D516B" w:rsidRPr="00A60399" w:rsidRDefault="003D516B" w:rsidP="007E72A1">
            <w:pPr>
              <w:numPr>
                <w:ilvl w:val="0"/>
                <w:numId w:val="10"/>
              </w:numPr>
              <w:autoSpaceDE w:val="0"/>
              <w:autoSpaceDN w:val="0"/>
              <w:adjustRightInd w:val="0"/>
              <w:spacing w:after="0" w:line="240" w:lineRule="auto"/>
              <w:ind w:left="884" w:hanging="284"/>
              <w:jc w:val="both"/>
              <w:rPr>
                <w:rFonts w:ascii="Times New Roman" w:hAnsi="Times New Roman" w:cs="Times New Roman"/>
                <w:sz w:val="24"/>
                <w:szCs w:val="24"/>
                <w:lang w:val="id-ID"/>
              </w:rPr>
            </w:pPr>
            <w:r w:rsidRPr="00A60399">
              <w:rPr>
                <w:rFonts w:ascii="Times New Roman" w:hAnsi="Times New Roman" w:cs="Times New Roman"/>
                <w:sz w:val="24"/>
                <w:szCs w:val="24"/>
                <w:lang w:val="id-ID"/>
              </w:rPr>
              <w:t>menawarkan, menerima atau menjanjikan untuk memberi atau menerima hadiah atau imbalan berupa apa saja atau melakukan tindakan lainnya untuk mempengaruhi siapapun yang diketahui atau patut dapat diduga berkaitan dengan pengadaan ini;</w:t>
            </w:r>
          </w:p>
          <w:p w14:paraId="7DE932AF" w14:textId="16A2E24F" w:rsidR="003D516B" w:rsidRPr="00A60399" w:rsidRDefault="003D516B" w:rsidP="007E72A1">
            <w:pPr>
              <w:numPr>
                <w:ilvl w:val="0"/>
                <w:numId w:val="10"/>
              </w:numPr>
              <w:autoSpaceDE w:val="0"/>
              <w:autoSpaceDN w:val="0"/>
              <w:adjustRightInd w:val="0"/>
              <w:spacing w:after="0" w:line="240" w:lineRule="auto"/>
              <w:ind w:left="884" w:hanging="284"/>
              <w:jc w:val="both"/>
              <w:rPr>
                <w:rFonts w:ascii="Times New Roman" w:hAnsi="Times New Roman" w:cs="Times New Roman"/>
                <w:sz w:val="24"/>
                <w:szCs w:val="24"/>
                <w:lang w:val="fi-FI"/>
              </w:rPr>
            </w:pPr>
            <w:r w:rsidRPr="00A60399">
              <w:rPr>
                <w:rFonts w:ascii="Times New Roman" w:hAnsi="Times New Roman" w:cs="Times New Roman"/>
                <w:sz w:val="24"/>
                <w:szCs w:val="24"/>
                <w:lang w:val="id-ID"/>
              </w:rPr>
              <w:t>melakukan persekongkolan dengan peserta lain untuk mengatur hasil pelelangan, sehingga mengurangi/menghambat/ memperkecil/</w:t>
            </w:r>
            <w:r w:rsidR="002D2DCD">
              <w:rPr>
                <w:rFonts w:ascii="Times New Roman" w:hAnsi="Times New Roman" w:cs="Times New Roman"/>
                <w:sz w:val="24"/>
                <w:szCs w:val="24"/>
                <w:lang w:val="id-ID"/>
              </w:rPr>
              <w:t xml:space="preserve"> </w:t>
            </w:r>
            <w:r w:rsidRPr="00A60399">
              <w:rPr>
                <w:rFonts w:ascii="Times New Roman" w:hAnsi="Times New Roman" w:cs="Times New Roman"/>
                <w:sz w:val="24"/>
                <w:szCs w:val="24"/>
                <w:lang w:val="id-ID"/>
              </w:rPr>
              <w:t xml:space="preserve">meniadakan persaingan yang sehat dan/atau merugikan pihak lain; dan/atau </w:t>
            </w:r>
          </w:p>
          <w:p w14:paraId="764A6532" w14:textId="77777777" w:rsidR="003D516B" w:rsidRPr="00A60399" w:rsidRDefault="003D516B" w:rsidP="007E72A1">
            <w:pPr>
              <w:numPr>
                <w:ilvl w:val="0"/>
                <w:numId w:val="10"/>
              </w:numPr>
              <w:autoSpaceDE w:val="0"/>
              <w:autoSpaceDN w:val="0"/>
              <w:adjustRightInd w:val="0"/>
              <w:spacing w:after="0" w:line="240" w:lineRule="auto"/>
              <w:ind w:left="884" w:hanging="284"/>
              <w:jc w:val="both"/>
              <w:rPr>
                <w:rFonts w:ascii="Times New Roman" w:hAnsi="Times New Roman" w:cs="Times New Roman"/>
                <w:sz w:val="24"/>
                <w:szCs w:val="24"/>
                <w:lang w:val="fi-FI"/>
              </w:rPr>
            </w:pPr>
            <w:r w:rsidRPr="00A60399">
              <w:rPr>
                <w:rFonts w:ascii="Times New Roman" w:hAnsi="Times New Roman" w:cs="Times New Roman"/>
                <w:sz w:val="24"/>
                <w:szCs w:val="24"/>
                <w:lang w:val="id-ID"/>
              </w:rPr>
              <w:t>membuat dan/atau menyampaikan secara tidak benar dokumen dan/atau keterangan lain yang disyaratkan untuk penyusunan dan pelaksanaan Kontrak ini.</w:t>
            </w:r>
          </w:p>
          <w:p w14:paraId="1F1938A9" w14:textId="77777777" w:rsidR="003D516B" w:rsidRPr="00A60399" w:rsidRDefault="003D516B" w:rsidP="00B1426D">
            <w:pPr>
              <w:autoSpaceDE w:val="0"/>
              <w:autoSpaceDN w:val="0"/>
              <w:adjustRightInd w:val="0"/>
              <w:ind w:left="692" w:hanging="692"/>
              <w:rPr>
                <w:rFonts w:ascii="Times New Roman" w:hAnsi="Times New Roman" w:cs="Times New Roman"/>
                <w:sz w:val="24"/>
                <w:szCs w:val="24"/>
                <w:lang w:val="fi-FI"/>
              </w:rPr>
            </w:pPr>
          </w:p>
          <w:p w14:paraId="259F6ADC" w14:textId="77777777" w:rsidR="003D516B" w:rsidRPr="00A60399" w:rsidRDefault="003D516B" w:rsidP="007E72A1">
            <w:pPr>
              <w:numPr>
                <w:ilvl w:val="1"/>
                <w:numId w:val="9"/>
              </w:numPr>
              <w:spacing w:after="0" w:line="240" w:lineRule="auto"/>
              <w:ind w:left="601" w:hanging="709"/>
              <w:jc w:val="both"/>
              <w:rPr>
                <w:rFonts w:ascii="Times New Roman" w:hAnsi="Times New Roman" w:cs="Times New Roman"/>
                <w:sz w:val="24"/>
                <w:szCs w:val="24"/>
                <w:lang w:val="fi-FI"/>
              </w:rPr>
            </w:pPr>
            <w:r w:rsidRPr="00A60399">
              <w:rPr>
                <w:rFonts w:ascii="Times New Roman" w:hAnsi="Times New Roman" w:cs="Times New Roman"/>
                <w:sz w:val="24"/>
                <w:szCs w:val="24"/>
                <w:lang w:val="id-ID"/>
              </w:rPr>
              <w:t xml:space="preserve">Penyedia menjamin bahwa yang bersangkutan (termasuk semua anggota Kemitraan/KSO apabila berbentuk Kemitraan/KSO) dan subpenyedianya (jika ada) tidak akan melakukan tindakan yang dilarang diatas. </w:t>
            </w:r>
          </w:p>
          <w:p w14:paraId="6FD34DFD" w14:textId="77777777" w:rsidR="003D516B" w:rsidRPr="00A60399" w:rsidRDefault="003D516B" w:rsidP="00B1426D">
            <w:pPr>
              <w:ind w:left="601"/>
              <w:rPr>
                <w:rFonts w:ascii="Times New Roman" w:hAnsi="Times New Roman" w:cs="Times New Roman"/>
                <w:sz w:val="24"/>
                <w:szCs w:val="24"/>
                <w:lang w:val="fi-FI"/>
              </w:rPr>
            </w:pPr>
          </w:p>
          <w:p w14:paraId="1863DB79" w14:textId="77777777" w:rsidR="003D516B" w:rsidRPr="00A60399" w:rsidRDefault="003D516B" w:rsidP="007E72A1">
            <w:pPr>
              <w:numPr>
                <w:ilvl w:val="1"/>
                <w:numId w:val="9"/>
              </w:numPr>
              <w:spacing w:after="0" w:line="240" w:lineRule="auto"/>
              <w:ind w:left="601" w:hanging="709"/>
              <w:jc w:val="both"/>
              <w:rPr>
                <w:rFonts w:ascii="Times New Roman" w:hAnsi="Times New Roman" w:cs="Times New Roman"/>
                <w:sz w:val="24"/>
                <w:szCs w:val="24"/>
                <w:lang w:val="fi-FI"/>
              </w:rPr>
            </w:pPr>
            <w:r w:rsidRPr="00A60399">
              <w:rPr>
                <w:rFonts w:ascii="Times New Roman" w:hAnsi="Times New Roman" w:cs="Times New Roman"/>
                <w:sz w:val="24"/>
                <w:szCs w:val="24"/>
                <w:lang w:val="id-ID"/>
              </w:rPr>
              <w:t>Penyedia yang menurut penilaian PPK terbukti melakukan larangan-larangan diatas dapat dikenakan sanksi-sanksi admini</w:t>
            </w:r>
            <w:r w:rsidRPr="00A60399">
              <w:rPr>
                <w:rFonts w:ascii="Times New Roman" w:hAnsi="Times New Roman" w:cs="Times New Roman"/>
                <w:sz w:val="24"/>
                <w:szCs w:val="24"/>
                <w:lang w:val="fi-FI"/>
              </w:rPr>
              <w:t>s</w:t>
            </w:r>
            <w:r w:rsidRPr="00A60399">
              <w:rPr>
                <w:rFonts w:ascii="Times New Roman" w:hAnsi="Times New Roman" w:cs="Times New Roman"/>
                <w:sz w:val="24"/>
                <w:szCs w:val="24"/>
                <w:lang w:val="id-ID"/>
              </w:rPr>
              <w:t>tratif sebagai berikut:</w:t>
            </w:r>
          </w:p>
          <w:p w14:paraId="49E76E79" w14:textId="77777777" w:rsidR="003D516B" w:rsidRPr="00A60399" w:rsidRDefault="003D516B" w:rsidP="007E72A1">
            <w:pPr>
              <w:numPr>
                <w:ilvl w:val="0"/>
                <w:numId w:val="11"/>
              </w:numPr>
              <w:spacing w:after="0" w:line="240" w:lineRule="auto"/>
              <w:ind w:left="885" w:hanging="219"/>
              <w:jc w:val="both"/>
              <w:rPr>
                <w:rFonts w:ascii="Times New Roman" w:hAnsi="Times New Roman" w:cs="Times New Roman"/>
                <w:sz w:val="24"/>
                <w:szCs w:val="24"/>
                <w:lang w:val="fi-FI"/>
              </w:rPr>
            </w:pPr>
            <w:r w:rsidRPr="00A60399">
              <w:rPr>
                <w:rFonts w:ascii="Times New Roman" w:hAnsi="Times New Roman" w:cs="Times New Roman"/>
                <w:sz w:val="24"/>
                <w:szCs w:val="24"/>
                <w:lang w:val="id-ID"/>
              </w:rPr>
              <w:t xml:space="preserve">Pemutusan Kontrak; </w:t>
            </w:r>
          </w:p>
          <w:p w14:paraId="4E85F6AA" w14:textId="77777777" w:rsidR="003D516B" w:rsidRPr="00A60399" w:rsidRDefault="003D516B" w:rsidP="007E72A1">
            <w:pPr>
              <w:numPr>
                <w:ilvl w:val="0"/>
                <w:numId w:val="11"/>
              </w:numPr>
              <w:spacing w:after="0" w:line="240" w:lineRule="auto"/>
              <w:ind w:left="885" w:hanging="219"/>
              <w:jc w:val="both"/>
              <w:rPr>
                <w:rFonts w:ascii="Times New Roman" w:hAnsi="Times New Roman" w:cs="Times New Roman"/>
                <w:sz w:val="24"/>
                <w:szCs w:val="24"/>
                <w:lang w:val="fi-FI"/>
              </w:rPr>
            </w:pPr>
            <w:r w:rsidRPr="00A60399">
              <w:rPr>
                <w:rFonts w:ascii="Times New Roman" w:hAnsi="Times New Roman" w:cs="Times New Roman"/>
                <w:sz w:val="24"/>
                <w:szCs w:val="24"/>
              </w:rPr>
              <w:t>dimasukan dalam</w:t>
            </w:r>
            <w:r w:rsidRPr="00A60399">
              <w:rPr>
                <w:rFonts w:ascii="Times New Roman" w:hAnsi="Times New Roman" w:cs="Times New Roman"/>
                <w:sz w:val="24"/>
                <w:szCs w:val="24"/>
                <w:lang w:val="id-ID"/>
              </w:rPr>
              <w:t xml:space="preserve"> daftar hitam.</w:t>
            </w:r>
          </w:p>
          <w:p w14:paraId="0454C861" w14:textId="77777777" w:rsidR="003D516B" w:rsidRPr="00A60399" w:rsidRDefault="003D516B" w:rsidP="00B1426D">
            <w:pPr>
              <w:ind w:left="1866"/>
              <w:rPr>
                <w:rFonts w:ascii="Times New Roman" w:hAnsi="Times New Roman" w:cs="Times New Roman"/>
                <w:sz w:val="24"/>
                <w:szCs w:val="24"/>
                <w:lang w:val="fi-FI"/>
              </w:rPr>
            </w:pPr>
          </w:p>
          <w:p w14:paraId="4397E4F0" w14:textId="77777777" w:rsidR="003D516B" w:rsidRPr="00A60399" w:rsidRDefault="003D516B" w:rsidP="007E72A1">
            <w:pPr>
              <w:numPr>
                <w:ilvl w:val="1"/>
                <w:numId w:val="9"/>
              </w:numPr>
              <w:spacing w:after="0" w:line="240" w:lineRule="auto"/>
              <w:ind w:left="601" w:hanging="709"/>
              <w:jc w:val="both"/>
              <w:rPr>
                <w:rFonts w:ascii="Times New Roman" w:hAnsi="Times New Roman" w:cs="Times New Roman"/>
                <w:sz w:val="24"/>
                <w:szCs w:val="24"/>
                <w:lang w:val="sv-SE"/>
              </w:rPr>
            </w:pPr>
            <w:r w:rsidRPr="00A60399">
              <w:rPr>
                <w:rFonts w:ascii="Times New Roman" w:hAnsi="Times New Roman" w:cs="Times New Roman"/>
                <w:sz w:val="24"/>
                <w:szCs w:val="24"/>
                <w:lang w:val="fi-FI"/>
              </w:rPr>
              <w:t>Pengenaan</w:t>
            </w:r>
            <w:r w:rsidRPr="00A60399">
              <w:rPr>
                <w:rFonts w:ascii="Times New Roman" w:hAnsi="Times New Roman" w:cs="Times New Roman"/>
                <w:sz w:val="24"/>
                <w:szCs w:val="24"/>
                <w:lang w:val="sv-SE"/>
              </w:rPr>
              <w:t xml:space="preserve"> sanksi</w:t>
            </w:r>
            <w:r w:rsidRPr="00A60399">
              <w:rPr>
                <w:rFonts w:ascii="Times New Roman" w:hAnsi="Times New Roman" w:cs="Times New Roman"/>
                <w:sz w:val="24"/>
                <w:szCs w:val="24"/>
                <w:lang w:val="id-ID"/>
              </w:rPr>
              <w:t xml:space="preserve"> administratif di</w:t>
            </w:r>
            <w:r w:rsidRPr="00A60399">
              <w:rPr>
                <w:rFonts w:ascii="Times New Roman" w:hAnsi="Times New Roman" w:cs="Times New Roman"/>
                <w:sz w:val="24"/>
                <w:szCs w:val="24"/>
              </w:rPr>
              <w:t xml:space="preserve"> </w:t>
            </w:r>
            <w:r w:rsidRPr="00A60399">
              <w:rPr>
                <w:rFonts w:ascii="Times New Roman" w:hAnsi="Times New Roman" w:cs="Times New Roman"/>
                <w:sz w:val="24"/>
                <w:szCs w:val="24"/>
                <w:lang w:val="id-ID"/>
              </w:rPr>
              <w:t>atas</w:t>
            </w:r>
            <w:r w:rsidRPr="00A60399">
              <w:rPr>
                <w:rFonts w:ascii="Times New Roman" w:hAnsi="Times New Roman" w:cs="Times New Roman"/>
                <w:sz w:val="24"/>
                <w:szCs w:val="24"/>
                <w:lang w:val="sv-SE"/>
              </w:rPr>
              <w:t xml:space="preserve"> dilaporkan oleh </w:t>
            </w:r>
            <w:r w:rsidRPr="00A60399">
              <w:rPr>
                <w:rFonts w:ascii="Times New Roman" w:hAnsi="Times New Roman" w:cs="Times New Roman"/>
                <w:sz w:val="24"/>
                <w:szCs w:val="24"/>
                <w:lang w:val="id-ID"/>
              </w:rPr>
              <w:t xml:space="preserve">PPK  </w:t>
            </w:r>
            <w:r w:rsidRPr="00A60399">
              <w:rPr>
                <w:rFonts w:ascii="Times New Roman" w:hAnsi="Times New Roman" w:cs="Times New Roman"/>
                <w:sz w:val="24"/>
                <w:szCs w:val="24"/>
                <w:lang w:val="sv-SE"/>
              </w:rPr>
              <w:t xml:space="preserve">kepada </w:t>
            </w:r>
            <w:r w:rsidRPr="00A60399">
              <w:rPr>
                <w:rFonts w:ascii="Times New Roman" w:hAnsi="Times New Roman" w:cs="Times New Roman"/>
                <w:sz w:val="24"/>
                <w:szCs w:val="24"/>
                <w:lang w:val="id-ID"/>
              </w:rPr>
              <w:t xml:space="preserve">PA/KPA. </w:t>
            </w:r>
          </w:p>
          <w:p w14:paraId="3536B1C4" w14:textId="77777777" w:rsidR="003D516B" w:rsidRPr="00A60399" w:rsidRDefault="003D516B" w:rsidP="00B1426D">
            <w:pPr>
              <w:ind w:left="601"/>
              <w:rPr>
                <w:rFonts w:ascii="Times New Roman" w:hAnsi="Times New Roman" w:cs="Times New Roman"/>
                <w:sz w:val="24"/>
                <w:szCs w:val="24"/>
                <w:lang w:val="sv-SE"/>
              </w:rPr>
            </w:pPr>
          </w:p>
          <w:p w14:paraId="0E4E793C" w14:textId="77777777" w:rsidR="003D516B" w:rsidRPr="00A60399" w:rsidRDefault="003D516B" w:rsidP="007E72A1">
            <w:pPr>
              <w:numPr>
                <w:ilvl w:val="1"/>
                <w:numId w:val="9"/>
              </w:numPr>
              <w:spacing w:after="0" w:line="240" w:lineRule="auto"/>
              <w:ind w:left="601" w:hanging="709"/>
              <w:jc w:val="both"/>
              <w:rPr>
                <w:rFonts w:ascii="Times New Roman" w:hAnsi="Times New Roman" w:cs="Times New Roman"/>
                <w:sz w:val="24"/>
                <w:szCs w:val="24"/>
                <w:lang w:val="sv-SE"/>
              </w:rPr>
            </w:pPr>
            <w:r w:rsidRPr="00A60399">
              <w:rPr>
                <w:rFonts w:ascii="Times New Roman" w:hAnsi="Times New Roman" w:cs="Times New Roman"/>
                <w:sz w:val="24"/>
                <w:szCs w:val="24"/>
                <w:lang w:val="id-ID"/>
              </w:rPr>
              <w:t>PPK yang terlibat dalam KKN dan penipuan dikenakan sanksi berdasarkan ketentuan peraturan perundang-undangan.</w:t>
            </w:r>
          </w:p>
          <w:p w14:paraId="738D9BC8" w14:textId="77777777" w:rsidR="003D516B" w:rsidRPr="00A60399" w:rsidRDefault="003D516B" w:rsidP="00B1426D">
            <w:pPr>
              <w:pStyle w:val="BodyText"/>
              <w:tabs>
                <w:tab w:val="left" w:pos="1026"/>
              </w:tabs>
              <w:suppressAutoHyphens w:val="0"/>
              <w:spacing w:after="0"/>
              <w:ind w:left="1026" w:hanging="283"/>
              <w:rPr>
                <w:rFonts w:cs="Times New Roman"/>
                <w:szCs w:val="24"/>
                <w:lang w:val="sv-SE"/>
              </w:rPr>
            </w:pPr>
          </w:p>
        </w:tc>
      </w:tr>
      <w:tr w:rsidR="003D516B" w:rsidRPr="00551D9C" w14:paraId="0A1D3B37" w14:textId="77777777" w:rsidTr="004C1448">
        <w:trPr>
          <w:trHeight w:val="561"/>
        </w:trPr>
        <w:tc>
          <w:tcPr>
            <w:tcW w:w="2302" w:type="dxa"/>
          </w:tcPr>
          <w:p w14:paraId="4185DF4B"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sz w:val="24"/>
                <w:szCs w:val="24"/>
                <w:lang w:val="id-ID"/>
              </w:rPr>
            </w:pPr>
            <w:bookmarkStart w:id="7" w:name="_Toc280600240"/>
            <w:r w:rsidRPr="00A60399">
              <w:rPr>
                <w:rFonts w:ascii="Times New Roman" w:hAnsi="Times New Roman" w:cs="Times New Roman"/>
                <w:b/>
                <w:sz w:val="24"/>
                <w:szCs w:val="24"/>
              </w:rPr>
              <w:lastRenderedPageBreak/>
              <w:t>Korespondensi</w:t>
            </w:r>
            <w:bookmarkEnd w:id="7"/>
          </w:p>
          <w:p w14:paraId="47D40E52" w14:textId="77777777" w:rsidR="003D516B" w:rsidRPr="00A60399" w:rsidRDefault="003D516B" w:rsidP="00B1426D">
            <w:pPr>
              <w:ind w:left="563"/>
              <w:jc w:val="both"/>
              <w:rPr>
                <w:rFonts w:ascii="Times New Roman" w:hAnsi="Times New Roman" w:cs="Times New Roman"/>
                <w:b/>
                <w:sz w:val="24"/>
                <w:szCs w:val="24"/>
              </w:rPr>
            </w:pPr>
          </w:p>
        </w:tc>
        <w:tc>
          <w:tcPr>
            <w:tcW w:w="5670" w:type="dxa"/>
            <w:gridSpan w:val="2"/>
          </w:tcPr>
          <w:p w14:paraId="2D3643F8" w14:textId="77777777" w:rsidR="003D516B" w:rsidRPr="009F46F2" w:rsidRDefault="003D516B" w:rsidP="007E72A1">
            <w:pPr>
              <w:pStyle w:val="ListParagraph"/>
              <w:numPr>
                <w:ilvl w:val="1"/>
                <w:numId w:val="33"/>
              </w:numPr>
              <w:spacing w:after="0" w:line="240" w:lineRule="auto"/>
              <w:ind w:left="636" w:hanging="709"/>
              <w:jc w:val="both"/>
              <w:rPr>
                <w:rFonts w:ascii="Times New Roman" w:hAnsi="Times New Roman" w:cs="Times New Roman"/>
                <w:sz w:val="24"/>
                <w:szCs w:val="24"/>
                <w:lang w:val="en-US"/>
              </w:rPr>
            </w:pPr>
            <w:r w:rsidRPr="009F46F2">
              <w:rPr>
                <w:rFonts w:ascii="Times New Roman" w:hAnsi="Times New Roman" w:cs="Times New Roman"/>
                <w:sz w:val="24"/>
                <w:szCs w:val="24"/>
                <w:lang w:val="id-ID"/>
              </w:rPr>
              <w:t xml:space="preserve">Semua korespondensi dapat berbentuk surat, </w:t>
            </w:r>
            <w:r w:rsidRPr="009F46F2">
              <w:rPr>
                <w:rFonts w:ascii="Times New Roman" w:hAnsi="Times New Roman" w:cs="Times New Roman"/>
                <w:sz w:val="24"/>
                <w:szCs w:val="24"/>
              </w:rPr>
              <w:t xml:space="preserve">    </w:t>
            </w:r>
            <w:r w:rsidRPr="009F46F2">
              <w:rPr>
                <w:rFonts w:ascii="Times New Roman" w:hAnsi="Times New Roman" w:cs="Times New Roman"/>
                <w:i/>
                <w:sz w:val="24"/>
                <w:szCs w:val="24"/>
                <w:lang w:val="id-ID"/>
              </w:rPr>
              <w:t>e-mail</w:t>
            </w:r>
            <w:r w:rsidRPr="009F46F2">
              <w:rPr>
                <w:rFonts w:ascii="Times New Roman" w:hAnsi="Times New Roman" w:cs="Times New Roman"/>
                <w:sz w:val="24"/>
                <w:szCs w:val="24"/>
                <w:lang w:val="id-ID"/>
              </w:rPr>
              <w:t xml:space="preserve"> dan/atau faksimili dengan alamat tujuan para pihak yang tercantum dalam SSKK.</w:t>
            </w:r>
          </w:p>
          <w:p w14:paraId="15DA5551" w14:textId="77777777" w:rsidR="003D516B" w:rsidRPr="00A60399" w:rsidRDefault="003D516B" w:rsidP="00B1426D">
            <w:pPr>
              <w:ind w:left="-108" w:firstLine="720"/>
              <w:jc w:val="both"/>
              <w:rPr>
                <w:rFonts w:ascii="Times New Roman" w:hAnsi="Times New Roman" w:cs="Times New Roman"/>
                <w:sz w:val="24"/>
                <w:szCs w:val="24"/>
                <w:lang w:val="sv-SE"/>
              </w:rPr>
            </w:pPr>
          </w:p>
          <w:p w14:paraId="7407BE31" w14:textId="77777777" w:rsidR="003D516B" w:rsidRPr="009F46F2" w:rsidRDefault="003D516B" w:rsidP="007E72A1">
            <w:pPr>
              <w:pStyle w:val="ListParagraph"/>
              <w:numPr>
                <w:ilvl w:val="1"/>
                <w:numId w:val="34"/>
              </w:numPr>
              <w:spacing w:after="0" w:line="240" w:lineRule="auto"/>
              <w:ind w:left="636" w:hanging="709"/>
              <w:jc w:val="both"/>
              <w:rPr>
                <w:rFonts w:ascii="Times New Roman" w:hAnsi="Times New Roman" w:cs="Times New Roman"/>
                <w:sz w:val="24"/>
                <w:szCs w:val="24"/>
                <w:lang w:val="sv-SE"/>
              </w:rPr>
            </w:pPr>
            <w:r w:rsidRPr="009F46F2">
              <w:rPr>
                <w:rFonts w:ascii="Times New Roman" w:hAnsi="Times New Roman" w:cs="Times New Roman"/>
                <w:sz w:val="24"/>
                <w:szCs w:val="24"/>
                <w:lang w:val="id-ID"/>
              </w:rPr>
              <w:t>Semua</w:t>
            </w:r>
            <w:r w:rsidRPr="009F46F2">
              <w:rPr>
                <w:rFonts w:ascii="Times New Roman" w:hAnsi="Times New Roman" w:cs="Times New Roman"/>
                <w:sz w:val="24"/>
                <w:szCs w:val="24"/>
                <w:lang w:val="sv-SE"/>
              </w:rPr>
              <w:t xml:space="preserve"> pemberitahuan, permohonan, atau persetujuan berdasarkan Kontrak ini harus dibuat secara tertulis dalam Bahasa Indonesia, dan dianggap telah diberitahukan jika telah disampaikan secara langsung kepada wakil sah Para Pihak dalam SSKK, atau jika disampaikan melalui surat tercatat</w:t>
            </w:r>
            <w:r w:rsidRPr="009F46F2">
              <w:rPr>
                <w:rFonts w:ascii="Times New Roman" w:hAnsi="Times New Roman" w:cs="Times New Roman"/>
                <w:sz w:val="24"/>
                <w:szCs w:val="24"/>
                <w:lang w:val="id-ID"/>
              </w:rPr>
              <w:t xml:space="preserve">, </w:t>
            </w:r>
            <w:r w:rsidRPr="009F46F2">
              <w:rPr>
                <w:rFonts w:ascii="Times New Roman" w:hAnsi="Times New Roman" w:cs="Times New Roman"/>
                <w:i/>
                <w:iCs/>
                <w:sz w:val="24"/>
                <w:szCs w:val="24"/>
                <w:lang w:val="id-ID"/>
              </w:rPr>
              <w:t>e-mail,</w:t>
            </w:r>
            <w:r w:rsidRPr="009F46F2">
              <w:rPr>
                <w:rFonts w:ascii="Times New Roman" w:hAnsi="Times New Roman" w:cs="Times New Roman"/>
                <w:sz w:val="24"/>
                <w:szCs w:val="24"/>
                <w:lang w:val="sv-SE"/>
              </w:rPr>
              <w:t xml:space="preserve"> dan/atau faksimili </w:t>
            </w:r>
            <w:r w:rsidRPr="009F46F2">
              <w:rPr>
                <w:rFonts w:ascii="Times New Roman" w:hAnsi="Times New Roman" w:cs="Times New Roman"/>
                <w:sz w:val="24"/>
                <w:szCs w:val="24"/>
                <w:lang w:val="id-ID"/>
              </w:rPr>
              <w:t xml:space="preserve">yang </w:t>
            </w:r>
            <w:r w:rsidRPr="009F46F2">
              <w:rPr>
                <w:rFonts w:ascii="Times New Roman" w:hAnsi="Times New Roman" w:cs="Times New Roman"/>
                <w:sz w:val="24"/>
                <w:szCs w:val="24"/>
                <w:lang w:val="sv-SE"/>
              </w:rPr>
              <w:t>ditujukan ke alamat yang tercantum dalam SSKK.</w:t>
            </w:r>
          </w:p>
          <w:p w14:paraId="68185FB9" w14:textId="77777777" w:rsidR="003D516B" w:rsidRPr="00A60399" w:rsidRDefault="003D516B" w:rsidP="00B1426D">
            <w:pPr>
              <w:pStyle w:val="BodyText"/>
              <w:tabs>
                <w:tab w:val="left" w:pos="554"/>
              </w:tabs>
              <w:spacing w:after="0"/>
              <w:ind w:left="554"/>
              <w:rPr>
                <w:rFonts w:cs="Times New Roman"/>
                <w:szCs w:val="24"/>
                <w:lang w:val="id-ID"/>
              </w:rPr>
            </w:pPr>
            <w:r w:rsidRPr="00A60399">
              <w:rPr>
                <w:rFonts w:cs="Times New Roman"/>
                <w:szCs w:val="24"/>
                <w:lang w:val="id-ID"/>
              </w:rPr>
              <w:tab/>
            </w:r>
            <w:r w:rsidRPr="00A60399">
              <w:rPr>
                <w:rFonts w:cs="Times New Roman"/>
                <w:szCs w:val="24"/>
                <w:lang w:val="id-ID"/>
              </w:rPr>
              <w:tab/>
            </w:r>
          </w:p>
        </w:tc>
      </w:tr>
      <w:tr w:rsidR="003D516B" w:rsidRPr="00A60399" w14:paraId="55136984" w14:textId="77777777" w:rsidTr="004C1448">
        <w:trPr>
          <w:trHeight w:val="561"/>
        </w:trPr>
        <w:tc>
          <w:tcPr>
            <w:tcW w:w="2302" w:type="dxa"/>
          </w:tcPr>
          <w:p w14:paraId="1E755BE3"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bookmarkStart w:id="8" w:name="_Toc252445500"/>
            <w:bookmarkStart w:id="9" w:name="_Toc252448853"/>
            <w:bookmarkStart w:id="10" w:name="_Toc280600241"/>
            <w:r w:rsidRPr="00A60399">
              <w:rPr>
                <w:rFonts w:ascii="Times New Roman" w:hAnsi="Times New Roman" w:cs="Times New Roman"/>
                <w:b/>
                <w:sz w:val="24"/>
                <w:szCs w:val="24"/>
              </w:rPr>
              <w:t>Wakil Sah Para Pihak</w:t>
            </w:r>
            <w:bookmarkEnd w:id="8"/>
            <w:bookmarkEnd w:id="9"/>
            <w:bookmarkEnd w:id="10"/>
          </w:p>
        </w:tc>
        <w:tc>
          <w:tcPr>
            <w:tcW w:w="5670" w:type="dxa"/>
            <w:gridSpan w:val="2"/>
          </w:tcPr>
          <w:p w14:paraId="1752E211" w14:textId="77777777" w:rsidR="003D516B" w:rsidRPr="00A60399" w:rsidRDefault="003D516B" w:rsidP="00B1426D">
            <w:pPr>
              <w:tabs>
                <w:tab w:val="left" w:pos="743"/>
              </w:tabs>
              <w:ind w:left="-108"/>
              <w:jc w:val="both"/>
              <w:rPr>
                <w:rFonts w:ascii="Times New Roman" w:hAnsi="Times New Roman" w:cs="Times New Roman"/>
                <w:sz w:val="24"/>
                <w:szCs w:val="24"/>
                <w:lang w:val="id-ID"/>
              </w:rPr>
            </w:pPr>
            <w:r w:rsidRPr="00A60399">
              <w:rPr>
                <w:rFonts w:ascii="Times New Roman" w:hAnsi="Times New Roman" w:cs="Times New Roman"/>
                <w:sz w:val="24"/>
                <w:szCs w:val="24"/>
              </w:rPr>
              <w:t xml:space="preserve">Setiap tindakan yang disyaratkan atau diperbolehkan untuk dilakukan, dan setiap dokumen yang disyaratkan atau diperbolehkan untuk dibuat berdasarkan Kontrak ini oleh PPK atau Penyedia hanya dapat dilakukan atau dibuat oleh pejabat yang disebutkan dalam SSKK. </w:t>
            </w:r>
          </w:p>
          <w:p w14:paraId="61B76E68" w14:textId="77777777" w:rsidR="003D516B" w:rsidRPr="00A60399" w:rsidRDefault="003D516B" w:rsidP="00B1426D">
            <w:pPr>
              <w:tabs>
                <w:tab w:val="left" w:pos="743"/>
              </w:tabs>
              <w:ind w:left="-108"/>
              <w:jc w:val="both"/>
              <w:rPr>
                <w:rFonts w:ascii="Times New Roman" w:hAnsi="Times New Roman" w:cs="Times New Roman"/>
                <w:sz w:val="24"/>
                <w:szCs w:val="24"/>
                <w:lang w:val="id-ID"/>
              </w:rPr>
            </w:pPr>
          </w:p>
        </w:tc>
      </w:tr>
      <w:tr w:rsidR="003D516B" w:rsidRPr="009F46F2" w14:paraId="2718FDB2" w14:textId="77777777" w:rsidTr="004C1448">
        <w:trPr>
          <w:trHeight w:val="561"/>
        </w:trPr>
        <w:tc>
          <w:tcPr>
            <w:tcW w:w="2302" w:type="dxa"/>
          </w:tcPr>
          <w:p w14:paraId="64C3CFB5" w14:textId="77777777" w:rsidR="003D516B" w:rsidRPr="009F46F2"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r w:rsidRPr="009F46F2">
              <w:rPr>
                <w:rFonts w:ascii="Times New Roman" w:hAnsi="Times New Roman" w:cs="Times New Roman"/>
                <w:b/>
                <w:sz w:val="24"/>
                <w:szCs w:val="24"/>
              </w:rPr>
              <w:t>Pembukuan</w:t>
            </w:r>
          </w:p>
        </w:tc>
        <w:tc>
          <w:tcPr>
            <w:tcW w:w="5670" w:type="dxa"/>
            <w:gridSpan w:val="2"/>
          </w:tcPr>
          <w:p w14:paraId="47043C07" w14:textId="77777777" w:rsidR="003D516B" w:rsidRPr="009F46F2" w:rsidRDefault="003D516B" w:rsidP="00B1426D">
            <w:pPr>
              <w:tabs>
                <w:tab w:val="left" w:pos="743"/>
              </w:tabs>
              <w:ind w:left="-108"/>
              <w:jc w:val="both"/>
              <w:rPr>
                <w:rFonts w:ascii="Times New Roman" w:hAnsi="Times New Roman" w:cs="Times New Roman"/>
                <w:sz w:val="24"/>
                <w:szCs w:val="24"/>
                <w:lang w:val="id-ID"/>
              </w:rPr>
            </w:pPr>
            <w:r w:rsidRPr="009F46F2">
              <w:rPr>
                <w:rFonts w:ascii="Times New Roman" w:hAnsi="Times New Roman" w:cs="Times New Roman"/>
                <w:sz w:val="24"/>
                <w:szCs w:val="24"/>
              </w:rPr>
              <w:t>Penyedia diharapkan untuk melakukan pencatatan keuangan yang akurat dan sistematis sehubungan dengan pelaksanaan pekerjaan ini berdasarkan standar akuntansi yang berlaku</w:t>
            </w:r>
            <w:r w:rsidRPr="009F46F2">
              <w:rPr>
                <w:rFonts w:ascii="Times New Roman" w:hAnsi="Times New Roman" w:cs="Times New Roman"/>
                <w:sz w:val="24"/>
                <w:szCs w:val="24"/>
                <w:lang w:val="id-ID"/>
              </w:rPr>
              <w:t>.</w:t>
            </w:r>
          </w:p>
          <w:p w14:paraId="087FBA41" w14:textId="77777777" w:rsidR="003D516B" w:rsidRPr="009F46F2" w:rsidRDefault="003D516B" w:rsidP="00B1426D">
            <w:pPr>
              <w:tabs>
                <w:tab w:val="left" w:pos="743"/>
              </w:tabs>
              <w:jc w:val="both"/>
              <w:rPr>
                <w:rFonts w:ascii="Times New Roman" w:hAnsi="Times New Roman" w:cs="Times New Roman"/>
                <w:sz w:val="24"/>
                <w:szCs w:val="24"/>
              </w:rPr>
            </w:pPr>
          </w:p>
        </w:tc>
      </w:tr>
      <w:tr w:rsidR="003D516B" w:rsidRPr="00A60399" w14:paraId="552182E8" w14:textId="77777777" w:rsidTr="004C1448">
        <w:trPr>
          <w:trHeight w:val="561"/>
        </w:trPr>
        <w:tc>
          <w:tcPr>
            <w:tcW w:w="2302" w:type="dxa"/>
          </w:tcPr>
          <w:p w14:paraId="04C96458"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r w:rsidRPr="00A60399">
              <w:rPr>
                <w:rFonts w:ascii="Times New Roman" w:hAnsi="Times New Roman" w:cs="Times New Roman"/>
                <w:b/>
                <w:sz w:val="24"/>
                <w:szCs w:val="24"/>
              </w:rPr>
              <w:t xml:space="preserve">Perpajakan </w:t>
            </w:r>
          </w:p>
        </w:tc>
        <w:tc>
          <w:tcPr>
            <w:tcW w:w="5670" w:type="dxa"/>
            <w:gridSpan w:val="2"/>
          </w:tcPr>
          <w:p w14:paraId="3D1B2CCE" w14:textId="77777777" w:rsidR="003D516B" w:rsidRPr="00A60399" w:rsidRDefault="003D516B" w:rsidP="00B1426D">
            <w:pPr>
              <w:ind w:left="-108"/>
              <w:jc w:val="both"/>
              <w:rPr>
                <w:rFonts w:ascii="Times New Roman" w:hAnsi="Times New Roman" w:cs="Times New Roman"/>
                <w:sz w:val="24"/>
                <w:szCs w:val="24"/>
                <w:lang w:val="id-ID"/>
              </w:rPr>
            </w:pPr>
            <w:r w:rsidRPr="00A60399">
              <w:rPr>
                <w:rFonts w:ascii="Times New Roman" w:hAnsi="Times New Roman" w:cs="Times New Roman"/>
                <w:sz w:val="24"/>
                <w:szCs w:val="24"/>
              </w:rPr>
              <w:t xml:space="preserve">Penyedia dan Personil yang bersangkutan berkewajiban untuk membayar semua pajak, bea, retribusi, dan pungutan lain yang dibebankan oleh </w:t>
            </w:r>
            <w:r w:rsidRPr="00A60399">
              <w:rPr>
                <w:rFonts w:ascii="Times New Roman" w:hAnsi="Times New Roman" w:cs="Times New Roman"/>
                <w:sz w:val="24"/>
                <w:szCs w:val="24"/>
                <w:lang w:val="id-ID"/>
              </w:rPr>
              <w:t>peraturan perpajakan</w:t>
            </w:r>
            <w:r w:rsidRPr="00A60399">
              <w:rPr>
                <w:rFonts w:ascii="Times New Roman" w:hAnsi="Times New Roman" w:cs="Times New Roman"/>
                <w:sz w:val="24"/>
                <w:szCs w:val="24"/>
              </w:rPr>
              <w:t xml:space="preserve"> atas pelaksanaan Kontrak ini. </w:t>
            </w:r>
            <w:r w:rsidRPr="00A60399">
              <w:rPr>
                <w:rFonts w:ascii="Times New Roman" w:hAnsi="Times New Roman" w:cs="Times New Roman"/>
                <w:sz w:val="24"/>
                <w:szCs w:val="24"/>
                <w:lang w:val="sv-SE"/>
              </w:rPr>
              <w:t>Semua pengeluaran perpajakan ini dianggap telah termasuk dalam Nilai Kontrak</w:t>
            </w:r>
            <w:r w:rsidRPr="00A60399">
              <w:rPr>
                <w:rFonts w:ascii="Times New Roman" w:hAnsi="Times New Roman" w:cs="Times New Roman"/>
                <w:sz w:val="24"/>
                <w:szCs w:val="24"/>
                <w:lang w:val="id-ID"/>
              </w:rPr>
              <w:t>.</w:t>
            </w:r>
          </w:p>
          <w:p w14:paraId="5692B473" w14:textId="77777777" w:rsidR="003D516B" w:rsidRPr="00A60399" w:rsidRDefault="003D516B" w:rsidP="00B1426D">
            <w:pPr>
              <w:jc w:val="both"/>
              <w:rPr>
                <w:rFonts w:ascii="Times New Roman" w:hAnsi="Times New Roman" w:cs="Times New Roman"/>
                <w:sz w:val="24"/>
                <w:szCs w:val="24"/>
                <w:lang w:val="id-ID"/>
              </w:rPr>
            </w:pPr>
          </w:p>
        </w:tc>
      </w:tr>
      <w:tr w:rsidR="003D516B" w:rsidRPr="00A60399" w14:paraId="28BA2AF8" w14:textId="77777777" w:rsidTr="004C1448">
        <w:trPr>
          <w:trHeight w:val="561"/>
        </w:trPr>
        <w:tc>
          <w:tcPr>
            <w:tcW w:w="2302" w:type="dxa"/>
          </w:tcPr>
          <w:p w14:paraId="01A7E40A"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bookmarkStart w:id="11" w:name="_Toc280600244"/>
            <w:r w:rsidRPr="00A60399">
              <w:rPr>
                <w:rFonts w:ascii="Times New Roman" w:hAnsi="Times New Roman" w:cs="Times New Roman"/>
                <w:b/>
                <w:sz w:val="24"/>
                <w:szCs w:val="24"/>
              </w:rPr>
              <w:t>Pengalihan</w:t>
            </w:r>
            <w:r w:rsidRPr="00A60399">
              <w:rPr>
                <w:rFonts w:ascii="Times New Roman" w:hAnsi="Times New Roman" w:cs="Times New Roman"/>
                <w:sz w:val="24"/>
                <w:szCs w:val="24"/>
              </w:rPr>
              <w:t xml:space="preserve"> </w:t>
            </w:r>
            <w:r w:rsidRPr="00A60399">
              <w:rPr>
                <w:rFonts w:ascii="Times New Roman" w:hAnsi="Times New Roman" w:cs="Times New Roman"/>
                <w:b/>
                <w:sz w:val="24"/>
                <w:szCs w:val="24"/>
              </w:rPr>
              <w:t>dan/atau Subkontrak</w:t>
            </w:r>
            <w:bookmarkEnd w:id="11"/>
          </w:p>
        </w:tc>
        <w:tc>
          <w:tcPr>
            <w:tcW w:w="5670" w:type="dxa"/>
            <w:gridSpan w:val="2"/>
          </w:tcPr>
          <w:p w14:paraId="20E3FA5F" w14:textId="77777777" w:rsidR="00AB4F8D" w:rsidRDefault="003D516B" w:rsidP="007E72A1">
            <w:pPr>
              <w:pStyle w:val="ListParagraph"/>
              <w:numPr>
                <w:ilvl w:val="1"/>
                <w:numId w:val="35"/>
              </w:numPr>
              <w:tabs>
                <w:tab w:val="left" w:pos="601"/>
              </w:tabs>
              <w:spacing w:after="0" w:line="240" w:lineRule="auto"/>
              <w:jc w:val="both"/>
              <w:rPr>
                <w:rFonts w:ascii="Times New Roman" w:hAnsi="Times New Roman" w:cs="Times New Roman"/>
                <w:sz w:val="24"/>
                <w:szCs w:val="24"/>
                <w:lang w:val="id-ID"/>
              </w:rPr>
            </w:pPr>
            <w:r w:rsidRPr="00AB4F8D">
              <w:rPr>
                <w:rFonts w:ascii="Times New Roman" w:hAnsi="Times New Roman" w:cs="Times New Roman"/>
                <w:sz w:val="24"/>
                <w:szCs w:val="24"/>
                <w:lang w:val="id-ID"/>
              </w:rPr>
              <w:t>Pengalihan seluruh Kontrak hanya diperbolehkan dalam hal pergantian nama Penyedia, baik sebagai akibat peleburan (merger), konsolidasi, pemisahan maupun akibat lainnya.</w:t>
            </w:r>
          </w:p>
          <w:p w14:paraId="6508E4D4" w14:textId="77777777" w:rsidR="00AB4F8D" w:rsidRPr="00AB4F8D" w:rsidRDefault="003D516B" w:rsidP="007E72A1">
            <w:pPr>
              <w:pStyle w:val="ListParagraph"/>
              <w:numPr>
                <w:ilvl w:val="1"/>
                <w:numId w:val="35"/>
              </w:numPr>
              <w:tabs>
                <w:tab w:val="left" w:pos="601"/>
              </w:tabs>
              <w:spacing w:after="0" w:line="240" w:lineRule="auto"/>
              <w:jc w:val="both"/>
              <w:rPr>
                <w:rFonts w:ascii="Times New Roman" w:hAnsi="Times New Roman" w:cs="Times New Roman"/>
                <w:sz w:val="24"/>
                <w:szCs w:val="24"/>
                <w:lang w:val="id-ID"/>
              </w:rPr>
            </w:pPr>
            <w:r w:rsidRPr="00F7622E">
              <w:rPr>
                <w:rFonts w:ascii="Times New Roman" w:hAnsi="Times New Roman" w:cs="Times New Roman"/>
                <w:sz w:val="24"/>
                <w:szCs w:val="24"/>
                <w:lang w:val="id-ID"/>
              </w:rPr>
              <w:t xml:space="preserve">Penyedia hanya boleh mensubkontrakan pekerjaan apabila pekerjaan tersebut sejak awal di dalam Dokumen Pengadaan dan dalam Kontrak diijinkan </w:t>
            </w:r>
            <w:r w:rsidRPr="00F7622E">
              <w:rPr>
                <w:rFonts w:ascii="Times New Roman" w:hAnsi="Times New Roman" w:cs="Times New Roman"/>
                <w:sz w:val="24"/>
                <w:szCs w:val="24"/>
                <w:lang w:val="id-ID"/>
              </w:rPr>
              <w:lastRenderedPageBreak/>
              <w:t>untuk disubkontrakan.</w:t>
            </w:r>
          </w:p>
          <w:p w14:paraId="213F87F3" w14:textId="77777777" w:rsidR="00AB4F8D" w:rsidRPr="00AB4F8D" w:rsidRDefault="003D516B" w:rsidP="007E72A1">
            <w:pPr>
              <w:pStyle w:val="ListParagraph"/>
              <w:numPr>
                <w:ilvl w:val="1"/>
                <w:numId w:val="35"/>
              </w:numPr>
              <w:tabs>
                <w:tab w:val="left" w:pos="601"/>
              </w:tabs>
              <w:spacing w:after="0" w:line="240" w:lineRule="auto"/>
              <w:jc w:val="both"/>
              <w:rPr>
                <w:rFonts w:ascii="Times New Roman" w:hAnsi="Times New Roman" w:cs="Times New Roman"/>
                <w:sz w:val="24"/>
                <w:szCs w:val="24"/>
                <w:lang w:val="id-ID"/>
              </w:rPr>
            </w:pPr>
            <w:r w:rsidRPr="00AB4F8D">
              <w:rPr>
                <w:rFonts w:ascii="Times New Roman" w:hAnsi="Times New Roman" w:cs="Times New Roman"/>
                <w:sz w:val="24"/>
                <w:szCs w:val="24"/>
                <w:lang w:val="id-ID"/>
              </w:rPr>
              <w:t>Subkontrak sebagian pekerjaan utama hanya diperbolehkan kepada penyedia spesialis</w:t>
            </w:r>
            <w:r w:rsidRPr="00AB4F8D">
              <w:rPr>
                <w:rFonts w:ascii="Times New Roman" w:hAnsi="Times New Roman" w:cs="Times New Roman"/>
                <w:sz w:val="24"/>
                <w:szCs w:val="24"/>
              </w:rPr>
              <w:t>.</w:t>
            </w:r>
          </w:p>
          <w:p w14:paraId="1D4F38DD" w14:textId="77777777" w:rsidR="00AB4F8D" w:rsidRDefault="003D516B" w:rsidP="007E72A1">
            <w:pPr>
              <w:pStyle w:val="ListParagraph"/>
              <w:numPr>
                <w:ilvl w:val="1"/>
                <w:numId w:val="35"/>
              </w:numPr>
              <w:tabs>
                <w:tab w:val="left" w:pos="601"/>
              </w:tabs>
              <w:spacing w:after="0" w:line="240" w:lineRule="auto"/>
              <w:jc w:val="both"/>
              <w:rPr>
                <w:rFonts w:ascii="Times New Roman" w:hAnsi="Times New Roman" w:cs="Times New Roman"/>
                <w:sz w:val="24"/>
                <w:szCs w:val="24"/>
                <w:lang w:val="id-ID"/>
              </w:rPr>
            </w:pPr>
            <w:r w:rsidRPr="00AB4F8D">
              <w:rPr>
                <w:rFonts w:ascii="Times New Roman" w:hAnsi="Times New Roman" w:cs="Times New Roman"/>
                <w:sz w:val="24"/>
                <w:szCs w:val="24"/>
              </w:rPr>
              <w:t xml:space="preserve">Penyedia hanya boleh mensubkontrakan pekerjaan setelah mendapat </w:t>
            </w:r>
            <w:r w:rsidRPr="00AB4F8D">
              <w:rPr>
                <w:rFonts w:ascii="Times New Roman" w:hAnsi="Times New Roman" w:cs="Times New Roman"/>
                <w:sz w:val="24"/>
                <w:szCs w:val="24"/>
                <w:lang w:val="id-ID"/>
              </w:rPr>
              <w:t>persetujuan tertulis dari PPK. Penyedia tetap bertanggung jawab atas bagian pekerjaan yang disubkontrakkan.</w:t>
            </w:r>
          </w:p>
          <w:p w14:paraId="034549FC" w14:textId="77777777" w:rsidR="003D516B" w:rsidRPr="00AB4F8D" w:rsidRDefault="003D516B" w:rsidP="007E72A1">
            <w:pPr>
              <w:pStyle w:val="ListParagraph"/>
              <w:numPr>
                <w:ilvl w:val="1"/>
                <w:numId w:val="35"/>
              </w:numPr>
              <w:tabs>
                <w:tab w:val="left" w:pos="601"/>
              </w:tabs>
              <w:spacing w:after="0" w:line="240" w:lineRule="auto"/>
              <w:jc w:val="both"/>
              <w:rPr>
                <w:rFonts w:ascii="Times New Roman" w:hAnsi="Times New Roman" w:cs="Times New Roman"/>
                <w:sz w:val="24"/>
                <w:szCs w:val="24"/>
                <w:lang w:val="id-ID"/>
              </w:rPr>
            </w:pPr>
            <w:r w:rsidRPr="00AB4F8D">
              <w:rPr>
                <w:rFonts w:ascii="Times New Roman" w:hAnsi="Times New Roman" w:cs="Times New Roman"/>
                <w:sz w:val="24"/>
                <w:szCs w:val="24"/>
                <w:lang w:val="id-ID"/>
              </w:rPr>
              <w:t>Jika ketentuan di atas dilanggar maka Kontrak diputuskan dan Penyedia dikenakan sanksi sebagaimana diatur dalam SSKK.</w:t>
            </w:r>
          </w:p>
          <w:p w14:paraId="1433F7E8" w14:textId="77777777" w:rsidR="003D516B" w:rsidRPr="00A60399" w:rsidRDefault="003D516B" w:rsidP="00B1426D">
            <w:pPr>
              <w:pStyle w:val="BodyText"/>
              <w:spacing w:after="0"/>
              <w:ind w:left="601" w:hanging="709"/>
              <w:rPr>
                <w:rFonts w:cs="Times New Roman"/>
                <w:szCs w:val="24"/>
                <w:lang w:val="id-ID"/>
              </w:rPr>
            </w:pPr>
          </w:p>
        </w:tc>
      </w:tr>
      <w:tr w:rsidR="003D516B" w:rsidRPr="00A60399" w14:paraId="77307CF4" w14:textId="77777777" w:rsidTr="004C1448">
        <w:trPr>
          <w:trHeight w:val="561"/>
        </w:trPr>
        <w:tc>
          <w:tcPr>
            <w:tcW w:w="2302" w:type="dxa"/>
          </w:tcPr>
          <w:p w14:paraId="090F329B" w14:textId="77777777" w:rsidR="003D516B" w:rsidRPr="00CA0484"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r w:rsidRPr="00CA0484">
              <w:rPr>
                <w:rFonts w:ascii="Times New Roman" w:hAnsi="Times New Roman" w:cs="Times New Roman"/>
                <w:b/>
                <w:sz w:val="24"/>
                <w:szCs w:val="24"/>
              </w:rPr>
              <w:lastRenderedPageBreak/>
              <w:t>Pengabaian</w:t>
            </w:r>
          </w:p>
        </w:tc>
        <w:tc>
          <w:tcPr>
            <w:tcW w:w="5670" w:type="dxa"/>
            <w:gridSpan w:val="2"/>
          </w:tcPr>
          <w:p w14:paraId="271514DD" w14:textId="77777777" w:rsidR="003D516B" w:rsidRPr="00CA0484" w:rsidRDefault="003D516B" w:rsidP="00B1426D">
            <w:pPr>
              <w:tabs>
                <w:tab w:val="left" w:pos="743"/>
              </w:tabs>
              <w:ind w:left="-108"/>
              <w:jc w:val="both"/>
              <w:rPr>
                <w:rFonts w:ascii="Times New Roman" w:hAnsi="Times New Roman" w:cs="Times New Roman"/>
                <w:sz w:val="24"/>
                <w:szCs w:val="24"/>
              </w:rPr>
            </w:pPr>
            <w:r w:rsidRPr="00CA0484">
              <w:rPr>
                <w:rFonts w:ascii="Times New Roman" w:hAnsi="Times New Roman" w:cs="Times New Roman"/>
                <w:sz w:val="24"/>
                <w:szCs w:val="24"/>
              </w:rPr>
              <w:t>Jika terjadi pengabaian oleh satu Pihak terhadap pelanggaran ketentuan tertentu Kontrak oleh Pihak yang lain maka pengabaian tersebut tidak menjadi pengabaian yang terus-menerus selama Masa Kontrak atau seketika menjadi pengabaian terhadap pelanggaran ketentuan yang lain. Pengabaian hanya dapat mengikat jika dapat dibuktikan secara tertulis dan ditandatangani oleh Wakil Sah Pihak yang melakukan pengabaian</w:t>
            </w:r>
            <w:r w:rsidRPr="00CA0484">
              <w:rPr>
                <w:rFonts w:ascii="Times New Roman" w:hAnsi="Times New Roman" w:cs="Times New Roman"/>
                <w:sz w:val="24"/>
                <w:szCs w:val="24"/>
                <w:lang w:val="id-ID"/>
              </w:rPr>
              <w:t>.</w:t>
            </w:r>
          </w:p>
          <w:p w14:paraId="6ECE30BC" w14:textId="77777777" w:rsidR="003D516B" w:rsidRPr="00CA0484" w:rsidRDefault="003D516B" w:rsidP="00B1426D">
            <w:pPr>
              <w:pStyle w:val="BodyText"/>
              <w:spacing w:after="0"/>
              <w:ind w:left="-108"/>
              <w:rPr>
                <w:rFonts w:cs="Times New Roman"/>
                <w:szCs w:val="24"/>
              </w:rPr>
            </w:pPr>
          </w:p>
        </w:tc>
      </w:tr>
      <w:tr w:rsidR="003D516B" w:rsidRPr="00A60399" w14:paraId="5C586F25" w14:textId="77777777" w:rsidTr="004C1448">
        <w:trPr>
          <w:trHeight w:val="561"/>
        </w:trPr>
        <w:tc>
          <w:tcPr>
            <w:tcW w:w="2302" w:type="dxa"/>
          </w:tcPr>
          <w:p w14:paraId="1A3682C5" w14:textId="77777777" w:rsidR="003D516B" w:rsidRPr="00CA0484"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r w:rsidRPr="00CA0484">
              <w:rPr>
                <w:rFonts w:ascii="Times New Roman" w:hAnsi="Times New Roman" w:cs="Times New Roman"/>
                <w:b/>
                <w:sz w:val="24"/>
                <w:szCs w:val="24"/>
              </w:rPr>
              <w:t>Kemitraan/KSO</w:t>
            </w:r>
          </w:p>
        </w:tc>
        <w:tc>
          <w:tcPr>
            <w:tcW w:w="5670" w:type="dxa"/>
            <w:gridSpan w:val="2"/>
          </w:tcPr>
          <w:p w14:paraId="38438939" w14:textId="77777777" w:rsidR="003D516B" w:rsidRPr="00CA0484" w:rsidRDefault="003D516B" w:rsidP="00B1426D">
            <w:pPr>
              <w:pStyle w:val="BodyText"/>
              <w:tabs>
                <w:tab w:val="left" w:pos="601"/>
              </w:tabs>
              <w:spacing w:after="0"/>
              <w:ind w:left="-108"/>
              <w:rPr>
                <w:rFonts w:cs="Times New Roman"/>
                <w:szCs w:val="24"/>
              </w:rPr>
            </w:pPr>
            <w:r w:rsidRPr="00CA0484">
              <w:rPr>
                <w:rFonts w:cs="Times New Roman"/>
                <w:szCs w:val="24"/>
              </w:rPr>
              <w:t>Kemitraan/KSO memberi kuasa kepada salah satu anggota yang disebut dalam Surat Perjanjian untuk bertindak atas nama Kemitraan/KSO dalam pelaksanaan hak dan kewajiban terhadap PPK berdasarkan Kontrak.</w:t>
            </w:r>
          </w:p>
          <w:p w14:paraId="11F41864" w14:textId="77777777" w:rsidR="003D516B" w:rsidRPr="00CA0484" w:rsidRDefault="003D516B" w:rsidP="00B1426D">
            <w:pPr>
              <w:pStyle w:val="BodyText"/>
              <w:tabs>
                <w:tab w:val="left" w:pos="601"/>
              </w:tabs>
              <w:spacing w:after="0"/>
              <w:rPr>
                <w:rFonts w:cs="Times New Roman"/>
                <w:szCs w:val="24"/>
                <w:lang w:val="id-ID"/>
              </w:rPr>
            </w:pPr>
          </w:p>
        </w:tc>
      </w:tr>
      <w:tr w:rsidR="003D516B" w:rsidRPr="00A60399" w14:paraId="2F00E67F" w14:textId="77777777" w:rsidTr="004C1448">
        <w:trPr>
          <w:trHeight w:val="561"/>
        </w:trPr>
        <w:tc>
          <w:tcPr>
            <w:tcW w:w="7976" w:type="dxa"/>
            <w:gridSpan w:val="3"/>
          </w:tcPr>
          <w:p w14:paraId="47ACCED5" w14:textId="77777777" w:rsidR="003D516B" w:rsidRPr="00A60399" w:rsidRDefault="003D516B" w:rsidP="007E72A1">
            <w:pPr>
              <w:pStyle w:val="Heading2"/>
              <w:keepNext w:val="0"/>
              <w:keepLines w:val="0"/>
              <w:numPr>
                <w:ilvl w:val="0"/>
                <w:numId w:val="12"/>
              </w:numPr>
              <w:suppressAutoHyphens/>
              <w:spacing w:before="0"/>
              <w:ind w:left="318" w:hanging="426"/>
              <w:jc w:val="both"/>
              <w:rPr>
                <w:rFonts w:ascii="Times New Roman" w:hAnsi="Times New Roman"/>
                <w:color w:val="auto"/>
                <w:sz w:val="24"/>
                <w:szCs w:val="24"/>
                <w:lang w:val="id-ID" w:eastAsia="en-US"/>
              </w:rPr>
            </w:pPr>
            <w:bookmarkStart w:id="12" w:name="_Toc281306774"/>
            <w:bookmarkStart w:id="13" w:name="_Toc281306917"/>
            <w:bookmarkStart w:id="14" w:name="_Toc411886183"/>
            <w:r w:rsidRPr="00A60399">
              <w:rPr>
                <w:rFonts w:ascii="Times New Roman" w:hAnsi="Times New Roman"/>
                <w:color w:val="auto"/>
                <w:sz w:val="24"/>
                <w:szCs w:val="24"/>
                <w:lang w:val="id-ID" w:eastAsia="en-US"/>
              </w:rPr>
              <w:t xml:space="preserve">PELAKSANAAN, PENYELESAIAN, </w:t>
            </w:r>
            <w:r w:rsidRPr="00A60399">
              <w:rPr>
                <w:rFonts w:ascii="Times New Roman" w:hAnsi="Times New Roman"/>
                <w:color w:val="auto"/>
                <w:sz w:val="24"/>
                <w:szCs w:val="24"/>
                <w:lang w:eastAsia="en-US"/>
              </w:rPr>
              <w:t>PERUBAHAN</w:t>
            </w:r>
            <w:r w:rsidRPr="00A60399">
              <w:rPr>
                <w:rFonts w:ascii="Times New Roman" w:hAnsi="Times New Roman"/>
                <w:color w:val="auto"/>
                <w:sz w:val="24"/>
                <w:szCs w:val="24"/>
                <w:lang w:val="id-ID" w:eastAsia="en-US"/>
              </w:rPr>
              <w:t xml:space="preserve"> DAN PEMUTUSAN KONTRAK</w:t>
            </w:r>
            <w:bookmarkEnd w:id="12"/>
            <w:bookmarkEnd w:id="13"/>
            <w:bookmarkEnd w:id="14"/>
          </w:p>
          <w:p w14:paraId="4B87ACE7" w14:textId="77777777" w:rsidR="003D516B" w:rsidRPr="00A60399" w:rsidRDefault="003D516B" w:rsidP="00B1426D">
            <w:pPr>
              <w:jc w:val="both"/>
              <w:rPr>
                <w:rFonts w:ascii="Times New Roman" w:hAnsi="Times New Roman" w:cs="Times New Roman"/>
                <w:sz w:val="24"/>
                <w:szCs w:val="24"/>
                <w:lang w:val="nl-NL"/>
              </w:rPr>
            </w:pPr>
          </w:p>
        </w:tc>
      </w:tr>
      <w:tr w:rsidR="003D516B" w:rsidRPr="00A60399" w14:paraId="5A98F38C" w14:textId="77777777" w:rsidTr="004C1448">
        <w:trPr>
          <w:trHeight w:val="561"/>
        </w:trPr>
        <w:tc>
          <w:tcPr>
            <w:tcW w:w="7976" w:type="dxa"/>
            <w:gridSpan w:val="3"/>
          </w:tcPr>
          <w:p w14:paraId="5097620A" w14:textId="77777777" w:rsidR="003D516B" w:rsidRPr="00A60399" w:rsidRDefault="003D516B" w:rsidP="00B1426D">
            <w:pPr>
              <w:ind w:hanging="108"/>
              <w:rPr>
                <w:rFonts w:ascii="Times New Roman" w:hAnsi="Times New Roman" w:cs="Times New Roman"/>
                <w:b/>
                <w:sz w:val="24"/>
                <w:szCs w:val="24"/>
              </w:rPr>
            </w:pPr>
            <w:r w:rsidRPr="00A60399">
              <w:rPr>
                <w:rFonts w:ascii="Times New Roman" w:hAnsi="Times New Roman" w:cs="Times New Roman"/>
                <w:b/>
                <w:sz w:val="24"/>
                <w:szCs w:val="24"/>
              </w:rPr>
              <w:t>B.1 Pelaksanaan Pekerjaan</w:t>
            </w:r>
          </w:p>
        </w:tc>
      </w:tr>
      <w:tr w:rsidR="003D516B" w:rsidRPr="00551D9C" w14:paraId="5A17E152" w14:textId="77777777" w:rsidTr="004C1448">
        <w:trPr>
          <w:trHeight w:val="561"/>
        </w:trPr>
        <w:tc>
          <w:tcPr>
            <w:tcW w:w="2302" w:type="dxa"/>
          </w:tcPr>
          <w:p w14:paraId="38C41A80"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bookmarkStart w:id="15" w:name="_Toc280600256"/>
            <w:r w:rsidRPr="00A60399">
              <w:rPr>
                <w:rFonts w:ascii="Times New Roman" w:hAnsi="Times New Roman" w:cs="Times New Roman"/>
                <w:b/>
                <w:sz w:val="24"/>
                <w:szCs w:val="24"/>
              </w:rPr>
              <w:t>Jadwal Pelaksanaan Pekerjaan</w:t>
            </w:r>
            <w:bookmarkEnd w:id="15"/>
          </w:p>
          <w:p w14:paraId="563975C4" w14:textId="77777777" w:rsidR="003D516B" w:rsidRPr="00A60399" w:rsidRDefault="003D516B" w:rsidP="00B1426D">
            <w:pPr>
              <w:ind w:left="563"/>
              <w:jc w:val="both"/>
              <w:rPr>
                <w:rFonts w:ascii="Times New Roman" w:hAnsi="Times New Roman" w:cs="Times New Roman"/>
                <w:b/>
                <w:sz w:val="24"/>
                <w:szCs w:val="24"/>
              </w:rPr>
            </w:pPr>
          </w:p>
        </w:tc>
        <w:tc>
          <w:tcPr>
            <w:tcW w:w="5670" w:type="dxa"/>
            <w:gridSpan w:val="2"/>
          </w:tcPr>
          <w:p w14:paraId="7567D52A" w14:textId="77777777" w:rsidR="00AB4F8D" w:rsidRDefault="003D516B" w:rsidP="007E72A1">
            <w:pPr>
              <w:pStyle w:val="ListParagraph"/>
              <w:numPr>
                <w:ilvl w:val="1"/>
                <w:numId w:val="36"/>
              </w:numPr>
              <w:spacing w:after="0" w:line="240" w:lineRule="auto"/>
              <w:ind w:left="636" w:hanging="711"/>
              <w:jc w:val="both"/>
              <w:rPr>
                <w:rFonts w:ascii="Times New Roman" w:hAnsi="Times New Roman" w:cs="Times New Roman"/>
                <w:sz w:val="24"/>
                <w:szCs w:val="24"/>
                <w:lang w:val="id-ID"/>
              </w:rPr>
            </w:pPr>
            <w:r w:rsidRPr="00AB4F8D">
              <w:rPr>
                <w:rFonts w:ascii="Times New Roman" w:hAnsi="Times New Roman" w:cs="Times New Roman"/>
                <w:sz w:val="24"/>
                <w:szCs w:val="24"/>
              </w:rPr>
              <w:t xml:space="preserve">Kontrak ini berlaku efektif pada tanggal penandatanganan Surat Perjanjian oleh </w:t>
            </w:r>
            <w:r w:rsidR="00963211" w:rsidRPr="00AB4F8D">
              <w:rPr>
                <w:rFonts w:ascii="Times New Roman" w:hAnsi="Times New Roman" w:cs="Times New Roman"/>
                <w:sz w:val="24"/>
                <w:szCs w:val="24"/>
              </w:rPr>
              <w:t xml:space="preserve">Para Pihak </w:t>
            </w:r>
            <w:r w:rsidRPr="00AB4F8D">
              <w:rPr>
                <w:rFonts w:ascii="Times New Roman" w:hAnsi="Times New Roman" w:cs="Times New Roman"/>
                <w:sz w:val="24"/>
                <w:szCs w:val="24"/>
              </w:rPr>
              <w:t>atau pada tanggal yang ditetapkan dalam SSKK</w:t>
            </w:r>
            <w:r w:rsidRPr="00AB4F8D">
              <w:rPr>
                <w:rFonts w:ascii="Times New Roman" w:hAnsi="Times New Roman" w:cs="Times New Roman"/>
                <w:sz w:val="24"/>
                <w:szCs w:val="24"/>
                <w:lang w:val="id-ID"/>
              </w:rPr>
              <w:t>.</w:t>
            </w:r>
          </w:p>
          <w:p w14:paraId="2B699ADB" w14:textId="77777777" w:rsidR="00AB4F8D" w:rsidRPr="00AB4F8D" w:rsidRDefault="003D516B" w:rsidP="007E72A1">
            <w:pPr>
              <w:pStyle w:val="ListParagraph"/>
              <w:numPr>
                <w:ilvl w:val="1"/>
                <w:numId w:val="36"/>
              </w:numPr>
              <w:spacing w:after="0" w:line="240" w:lineRule="auto"/>
              <w:ind w:left="636" w:hanging="711"/>
              <w:jc w:val="both"/>
              <w:rPr>
                <w:rFonts w:ascii="Times New Roman" w:hAnsi="Times New Roman" w:cs="Times New Roman"/>
                <w:sz w:val="24"/>
                <w:szCs w:val="24"/>
                <w:lang w:val="id-ID"/>
              </w:rPr>
            </w:pPr>
            <w:r w:rsidRPr="00AB4F8D">
              <w:rPr>
                <w:rFonts w:ascii="Times New Roman" w:hAnsi="Times New Roman" w:cs="Times New Roman"/>
                <w:sz w:val="24"/>
                <w:szCs w:val="24"/>
                <w:lang w:val="sv-SE"/>
              </w:rPr>
              <w:t xml:space="preserve">Waktu pelaksanaan kontrak adalah jangka waktu yang ditentukan dalam SSKK dihitung sejak tanggal mulai kerja yang tercantum dalam SPMK.    </w:t>
            </w:r>
          </w:p>
          <w:p w14:paraId="0D667AEF" w14:textId="77777777" w:rsidR="00AB4F8D" w:rsidRPr="00AB4F8D" w:rsidRDefault="003D516B" w:rsidP="007E72A1">
            <w:pPr>
              <w:pStyle w:val="ListParagraph"/>
              <w:numPr>
                <w:ilvl w:val="1"/>
                <w:numId w:val="36"/>
              </w:numPr>
              <w:spacing w:after="0" w:line="240" w:lineRule="auto"/>
              <w:ind w:left="636" w:hanging="711"/>
              <w:jc w:val="both"/>
              <w:rPr>
                <w:rFonts w:ascii="Times New Roman" w:hAnsi="Times New Roman" w:cs="Times New Roman"/>
                <w:sz w:val="24"/>
                <w:szCs w:val="24"/>
                <w:lang w:val="id-ID"/>
              </w:rPr>
            </w:pPr>
            <w:r w:rsidRPr="00AB4F8D">
              <w:rPr>
                <w:rFonts w:ascii="Times New Roman" w:hAnsi="Times New Roman" w:cs="Times New Roman"/>
                <w:sz w:val="24"/>
                <w:szCs w:val="24"/>
                <w:lang w:val="id-ID"/>
              </w:rPr>
              <w:t xml:space="preserve">Penyedia harus menyelesaikan </w:t>
            </w:r>
            <w:r w:rsidRPr="00AB4F8D">
              <w:rPr>
                <w:rFonts w:ascii="Times New Roman" w:hAnsi="Times New Roman" w:cs="Times New Roman"/>
                <w:sz w:val="24"/>
                <w:szCs w:val="24"/>
                <w:lang w:val="sv-SE"/>
              </w:rPr>
              <w:t xml:space="preserve">pekerjaan sesuai </w:t>
            </w:r>
            <w:r w:rsidRPr="00AB4F8D">
              <w:rPr>
                <w:rFonts w:ascii="Times New Roman" w:hAnsi="Times New Roman" w:cs="Times New Roman"/>
                <w:sz w:val="24"/>
                <w:szCs w:val="24"/>
                <w:lang w:val="id-ID"/>
              </w:rPr>
              <w:t>jadwal yang di</w:t>
            </w:r>
            <w:r w:rsidRPr="00AB4F8D">
              <w:rPr>
                <w:rFonts w:ascii="Times New Roman" w:hAnsi="Times New Roman" w:cs="Times New Roman"/>
                <w:sz w:val="24"/>
                <w:szCs w:val="24"/>
                <w:lang w:val="sv-SE"/>
              </w:rPr>
              <w:t>tentu</w:t>
            </w:r>
            <w:r w:rsidRPr="00AB4F8D">
              <w:rPr>
                <w:rFonts w:ascii="Times New Roman" w:hAnsi="Times New Roman" w:cs="Times New Roman"/>
                <w:sz w:val="24"/>
                <w:szCs w:val="24"/>
                <w:lang w:val="id-ID"/>
              </w:rPr>
              <w:t>k</w:t>
            </w:r>
            <w:r w:rsidRPr="00AB4F8D">
              <w:rPr>
                <w:rFonts w:ascii="Times New Roman" w:hAnsi="Times New Roman" w:cs="Times New Roman"/>
                <w:sz w:val="24"/>
                <w:szCs w:val="24"/>
                <w:lang w:val="sv-SE"/>
              </w:rPr>
              <w:t xml:space="preserve">an </w:t>
            </w:r>
            <w:r w:rsidRPr="00AB4F8D">
              <w:rPr>
                <w:rFonts w:ascii="Times New Roman" w:hAnsi="Times New Roman" w:cs="Times New Roman"/>
                <w:sz w:val="24"/>
                <w:szCs w:val="24"/>
                <w:lang w:val="id-ID"/>
              </w:rPr>
              <w:t>dalam SSKK.</w:t>
            </w:r>
            <w:r w:rsidRPr="00AB4F8D">
              <w:rPr>
                <w:rFonts w:ascii="Times New Roman" w:hAnsi="Times New Roman" w:cs="Times New Roman"/>
                <w:sz w:val="24"/>
                <w:szCs w:val="24"/>
                <w:lang w:val="sv-SE"/>
              </w:rPr>
              <w:t xml:space="preserve"> </w:t>
            </w:r>
          </w:p>
          <w:p w14:paraId="2F86DF38" w14:textId="77777777" w:rsidR="003D516B" w:rsidRPr="00AB4F8D" w:rsidRDefault="003D516B" w:rsidP="007E72A1">
            <w:pPr>
              <w:pStyle w:val="ListParagraph"/>
              <w:numPr>
                <w:ilvl w:val="1"/>
                <w:numId w:val="36"/>
              </w:numPr>
              <w:spacing w:after="0" w:line="240" w:lineRule="auto"/>
              <w:ind w:left="636" w:hanging="711"/>
              <w:jc w:val="both"/>
              <w:rPr>
                <w:rFonts w:ascii="Times New Roman" w:hAnsi="Times New Roman" w:cs="Times New Roman"/>
                <w:sz w:val="24"/>
                <w:szCs w:val="24"/>
                <w:lang w:val="id-ID"/>
              </w:rPr>
            </w:pPr>
            <w:r w:rsidRPr="00AB4F8D">
              <w:rPr>
                <w:rFonts w:ascii="Times New Roman" w:hAnsi="Times New Roman" w:cs="Times New Roman"/>
                <w:sz w:val="24"/>
                <w:szCs w:val="24"/>
                <w:lang w:val="sv-SE"/>
              </w:rPr>
              <w:t>Apabila penyedia berpendapat tidak dapat menyelesaikan pekerjaan sesuai jad</w:t>
            </w:r>
            <w:r w:rsidRPr="00AB4F8D">
              <w:rPr>
                <w:rFonts w:ascii="Times New Roman" w:hAnsi="Times New Roman" w:cs="Times New Roman"/>
                <w:sz w:val="24"/>
                <w:szCs w:val="24"/>
                <w:lang w:val="id-ID"/>
              </w:rPr>
              <w:t>w</w:t>
            </w:r>
            <w:r w:rsidRPr="00AB4F8D">
              <w:rPr>
                <w:rFonts w:ascii="Times New Roman" w:hAnsi="Times New Roman" w:cs="Times New Roman"/>
                <w:sz w:val="24"/>
                <w:szCs w:val="24"/>
                <w:lang w:val="sv-SE"/>
              </w:rPr>
              <w:t xml:space="preserve">al karena keadaan diluar pengendaliannya dan penyedia telah melaporkan kejadian tersebut kepada </w:t>
            </w:r>
            <w:r w:rsidRPr="00AB4F8D">
              <w:rPr>
                <w:rFonts w:ascii="Times New Roman" w:hAnsi="Times New Roman" w:cs="Times New Roman"/>
                <w:sz w:val="24"/>
                <w:szCs w:val="24"/>
                <w:lang w:val="id-ID"/>
              </w:rPr>
              <w:t>PPK</w:t>
            </w:r>
            <w:r w:rsidRPr="00AB4F8D">
              <w:rPr>
                <w:rFonts w:ascii="Times New Roman" w:hAnsi="Times New Roman" w:cs="Times New Roman"/>
                <w:sz w:val="24"/>
                <w:szCs w:val="24"/>
                <w:lang w:val="sv-SE"/>
              </w:rPr>
              <w:t xml:space="preserve">, maka </w:t>
            </w:r>
            <w:r w:rsidRPr="00AB4F8D">
              <w:rPr>
                <w:rFonts w:ascii="Times New Roman" w:hAnsi="Times New Roman" w:cs="Times New Roman"/>
                <w:sz w:val="24"/>
                <w:szCs w:val="24"/>
                <w:lang w:val="id-ID"/>
              </w:rPr>
              <w:t>PPK</w:t>
            </w:r>
            <w:r w:rsidRPr="00AB4F8D">
              <w:rPr>
                <w:rFonts w:ascii="Times New Roman" w:hAnsi="Times New Roman" w:cs="Times New Roman"/>
                <w:sz w:val="24"/>
                <w:szCs w:val="24"/>
                <w:lang w:val="sv-SE"/>
              </w:rPr>
              <w:t xml:space="preserve"> </w:t>
            </w:r>
            <w:r w:rsidRPr="00AB4F8D">
              <w:rPr>
                <w:rFonts w:ascii="Times New Roman" w:hAnsi="Times New Roman" w:cs="Times New Roman"/>
                <w:sz w:val="24"/>
                <w:szCs w:val="24"/>
                <w:lang w:val="id-ID"/>
              </w:rPr>
              <w:t xml:space="preserve">dapat </w:t>
            </w:r>
            <w:r w:rsidRPr="00AB4F8D">
              <w:rPr>
                <w:rFonts w:ascii="Times New Roman" w:hAnsi="Times New Roman" w:cs="Times New Roman"/>
                <w:sz w:val="24"/>
                <w:szCs w:val="24"/>
                <w:lang w:val="sv-SE"/>
              </w:rPr>
              <w:t>melakukan penjad</w:t>
            </w:r>
            <w:r w:rsidRPr="00AB4F8D">
              <w:rPr>
                <w:rFonts w:ascii="Times New Roman" w:hAnsi="Times New Roman" w:cs="Times New Roman"/>
                <w:sz w:val="24"/>
                <w:szCs w:val="24"/>
                <w:lang w:val="id-ID"/>
              </w:rPr>
              <w:t>w</w:t>
            </w:r>
            <w:r w:rsidRPr="00AB4F8D">
              <w:rPr>
                <w:rFonts w:ascii="Times New Roman" w:hAnsi="Times New Roman" w:cs="Times New Roman"/>
                <w:sz w:val="24"/>
                <w:szCs w:val="24"/>
                <w:lang w:val="sv-SE"/>
              </w:rPr>
              <w:t xml:space="preserve">alan kembali pelaksanaan tugas penyedia dengan adendum </w:t>
            </w:r>
            <w:r w:rsidR="00963211" w:rsidRPr="00AB4F8D">
              <w:rPr>
                <w:rFonts w:ascii="Times New Roman" w:hAnsi="Times New Roman" w:cs="Times New Roman"/>
                <w:sz w:val="24"/>
                <w:szCs w:val="24"/>
                <w:lang w:val="sv-SE"/>
              </w:rPr>
              <w:t>Kontrak</w:t>
            </w:r>
            <w:r w:rsidRPr="00AB4F8D">
              <w:rPr>
                <w:rFonts w:ascii="Times New Roman" w:hAnsi="Times New Roman" w:cs="Times New Roman"/>
                <w:sz w:val="24"/>
                <w:szCs w:val="24"/>
                <w:lang w:val="sv-SE"/>
              </w:rPr>
              <w:t>.</w:t>
            </w:r>
          </w:p>
          <w:p w14:paraId="642E2A41" w14:textId="77777777" w:rsidR="003D516B" w:rsidRPr="00A60399" w:rsidRDefault="003D516B" w:rsidP="00B1426D">
            <w:pPr>
              <w:pStyle w:val="BodyText"/>
              <w:tabs>
                <w:tab w:val="left" w:pos="554"/>
              </w:tabs>
              <w:suppressAutoHyphens w:val="0"/>
              <w:spacing w:after="0"/>
              <w:ind w:left="601" w:hanging="732"/>
              <w:rPr>
                <w:rFonts w:cs="Times New Roman"/>
                <w:szCs w:val="24"/>
                <w:lang w:val="id-ID"/>
              </w:rPr>
            </w:pPr>
          </w:p>
        </w:tc>
      </w:tr>
      <w:tr w:rsidR="003D516B" w:rsidRPr="00A60399" w14:paraId="3BEAE692" w14:textId="77777777" w:rsidTr="004C1448">
        <w:trPr>
          <w:trHeight w:val="561"/>
        </w:trPr>
        <w:tc>
          <w:tcPr>
            <w:tcW w:w="2302" w:type="dxa"/>
          </w:tcPr>
          <w:p w14:paraId="612BDB3B"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bookmarkStart w:id="16" w:name="_Toc278850968"/>
            <w:bookmarkStart w:id="17" w:name="_Toc280600258"/>
            <w:r w:rsidRPr="00A60399">
              <w:rPr>
                <w:rFonts w:ascii="Times New Roman" w:hAnsi="Times New Roman" w:cs="Times New Roman"/>
                <w:b/>
                <w:sz w:val="24"/>
                <w:szCs w:val="24"/>
              </w:rPr>
              <w:lastRenderedPageBreak/>
              <w:t>Surat</w:t>
            </w:r>
            <w:r w:rsidRPr="00A60399">
              <w:rPr>
                <w:rFonts w:ascii="Times New Roman" w:hAnsi="Times New Roman" w:cs="Times New Roman"/>
                <w:b/>
                <w:sz w:val="24"/>
                <w:szCs w:val="24"/>
                <w:lang w:val="fi-FI"/>
              </w:rPr>
              <w:t xml:space="preserve"> Perintah Mulai Kerja (SPMK)</w:t>
            </w:r>
            <w:bookmarkEnd w:id="16"/>
            <w:bookmarkEnd w:id="17"/>
          </w:p>
        </w:tc>
        <w:tc>
          <w:tcPr>
            <w:tcW w:w="5670" w:type="dxa"/>
            <w:gridSpan w:val="2"/>
          </w:tcPr>
          <w:p w14:paraId="6A865B78" w14:textId="3F14230B" w:rsidR="00AB4F8D" w:rsidRDefault="003D516B" w:rsidP="007E72A1">
            <w:pPr>
              <w:pStyle w:val="ListParagraph"/>
              <w:numPr>
                <w:ilvl w:val="1"/>
                <w:numId w:val="37"/>
              </w:numPr>
              <w:spacing w:after="0" w:line="240" w:lineRule="auto"/>
              <w:ind w:left="636" w:hanging="709"/>
              <w:jc w:val="both"/>
              <w:rPr>
                <w:rFonts w:ascii="Times New Roman" w:hAnsi="Times New Roman" w:cs="Times New Roman"/>
                <w:sz w:val="24"/>
                <w:szCs w:val="24"/>
                <w:lang w:val="nl-NL"/>
              </w:rPr>
            </w:pPr>
            <w:r w:rsidRPr="00AB4F8D">
              <w:rPr>
                <w:rFonts w:ascii="Times New Roman" w:hAnsi="Times New Roman" w:cs="Times New Roman"/>
                <w:sz w:val="24"/>
                <w:szCs w:val="24"/>
                <w:lang w:val="nl-NL"/>
              </w:rPr>
              <w:t xml:space="preserve">PPK menerbitkan SPMK selambat-lambatnya 14 (empat belas) </w:t>
            </w:r>
            <w:r w:rsidR="00A349C6">
              <w:rPr>
                <w:rFonts w:ascii="Times New Roman" w:hAnsi="Times New Roman" w:cs="Times New Roman"/>
                <w:sz w:val="24"/>
                <w:szCs w:val="24"/>
                <w:lang w:val="id-ID"/>
              </w:rPr>
              <w:t>H</w:t>
            </w:r>
            <w:r w:rsidRPr="00AB4F8D">
              <w:rPr>
                <w:rFonts w:ascii="Times New Roman" w:hAnsi="Times New Roman" w:cs="Times New Roman"/>
                <w:sz w:val="24"/>
                <w:szCs w:val="24"/>
                <w:lang w:val="nl-NL"/>
              </w:rPr>
              <w:t>ari sejak tanggal penanda</w:t>
            </w:r>
            <w:r w:rsidRPr="00AB4F8D">
              <w:rPr>
                <w:rFonts w:ascii="Times New Roman" w:hAnsi="Times New Roman" w:cs="Times New Roman"/>
                <w:sz w:val="24"/>
                <w:szCs w:val="24"/>
                <w:lang w:val="id-ID"/>
              </w:rPr>
              <w:t>-</w:t>
            </w:r>
            <w:r w:rsidRPr="00AB4F8D">
              <w:rPr>
                <w:rFonts w:ascii="Times New Roman" w:hAnsi="Times New Roman" w:cs="Times New Roman"/>
                <w:sz w:val="24"/>
                <w:szCs w:val="24"/>
                <w:lang w:val="nl-NL"/>
              </w:rPr>
              <w:t xml:space="preserve">tanganan </w:t>
            </w:r>
            <w:r w:rsidR="00963211">
              <w:rPr>
                <w:rFonts w:ascii="Times New Roman" w:hAnsi="Times New Roman" w:cs="Times New Roman"/>
                <w:sz w:val="24"/>
                <w:szCs w:val="24"/>
                <w:lang w:val="id-ID"/>
              </w:rPr>
              <w:t>K</w:t>
            </w:r>
            <w:r w:rsidRPr="00AB4F8D">
              <w:rPr>
                <w:rFonts w:ascii="Times New Roman" w:hAnsi="Times New Roman" w:cs="Times New Roman"/>
                <w:sz w:val="24"/>
                <w:szCs w:val="24"/>
                <w:lang w:val="nl-NL"/>
              </w:rPr>
              <w:t>ontrak.</w:t>
            </w:r>
          </w:p>
          <w:p w14:paraId="3F700028" w14:textId="159E9331" w:rsidR="003D516B" w:rsidRPr="00AB4F8D" w:rsidRDefault="003D516B" w:rsidP="007E72A1">
            <w:pPr>
              <w:pStyle w:val="ListParagraph"/>
              <w:numPr>
                <w:ilvl w:val="1"/>
                <w:numId w:val="37"/>
              </w:numPr>
              <w:spacing w:after="0" w:line="240" w:lineRule="auto"/>
              <w:ind w:left="636" w:hanging="709"/>
              <w:jc w:val="both"/>
              <w:rPr>
                <w:rFonts w:ascii="Times New Roman" w:hAnsi="Times New Roman" w:cs="Times New Roman"/>
                <w:sz w:val="24"/>
                <w:szCs w:val="24"/>
                <w:lang w:val="nl-NL"/>
              </w:rPr>
            </w:pPr>
            <w:r w:rsidRPr="00AB4F8D">
              <w:rPr>
                <w:rFonts w:ascii="Times New Roman" w:hAnsi="Times New Roman" w:cs="Times New Roman"/>
                <w:sz w:val="24"/>
                <w:szCs w:val="24"/>
                <w:lang w:val="nl-NL"/>
              </w:rPr>
              <w:t xml:space="preserve">Dalam SPMK dicantumkan saat paling lambat dimulainya pelaksanaan </w:t>
            </w:r>
            <w:r w:rsidR="00963211">
              <w:rPr>
                <w:rFonts w:ascii="Times New Roman" w:hAnsi="Times New Roman" w:cs="Times New Roman"/>
                <w:sz w:val="24"/>
                <w:szCs w:val="24"/>
                <w:lang w:val="id-ID"/>
              </w:rPr>
              <w:t>K</w:t>
            </w:r>
            <w:r w:rsidRPr="00AB4F8D">
              <w:rPr>
                <w:rFonts w:ascii="Times New Roman" w:hAnsi="Times New Roman" w:cs="Times New Roman"/>
                <w:sz w:val="24"/>
                <w:szCs w:val="24"/>
                <w:lang w:val="nl-NL"/>
              </w:rPr>
              <w:t>ontrak</w:t>
            </w:r>
            <w:r w:rsidRPr="00AB4F8D">
              <w:rPr>
                <w:rFonts w:ascii="Times New Roman" w:hAnsi="Times New Roman" w:cs="Times New Roman"/>
                <w:sz w:val="24"/>
                <w:szCs w:val="24"/>
                <w:lang w:val="id-ID"/>
              </w:rPr>
              <w:t xml:space="preserve"> oleh </w:t>
            </w:r>
            <w:r w:rsidR="00963211">
              <w:rPr>
                <w:rFonts w:ascii="Times New Roman" w:hAnsi="Times New Roman" w:cs="Times New Roman"/>
                <w:sz w:val="24"/>
                <w:szCs w:val="24"/>
                <w:lang w:val="id-ID"/>
              </w:rPr>
              <w:t>P</w:t>
            </w:r>
            <w:r w:rsidRPr="00AB4F8D">
              <w:rPr>
                <w:rFonts w:ascii="Times New Roman" w:hAnsi="Times New Roman" w:cs="Times New Roman"/>
                <w:sz w:val="24"/>
                <w:szCs w:val="24"/>
                <w:lang w:val="id-ID"/>
              </w:rPr>
              <w:t>enyedia.</w:t>
            </w:r>
          </w:p>
          <w:p w14:paraId="46C2D825" w14:textId="77777777" w:rsidR="003D516B" w:rsidRPr="00A60399" w:rsidRDefault="003D516B" w:rsidP="00B1426D">
            <w:pPr>
              <w:tabs>
                <w:tab w:val="left" w:pos="1026"/>
              </w:tabs>
              <w:autoSpaceDE w:val="0"/>
              <w:autoSpaceDN w:val="0"/>
              <w:adjustRightInd w:val="0"/>
              <w:ind w:left="601" w:hanging="732"/>
              <w:jc w:val="both"/>
              <w:rPr>
                <w:rFonts w:ascii="Times New Roman" w:hAnsi="Times New Roman" w:cs="Times New Roman"/>
                <w:sz w:val="24"/>
                <w:szCs w:val="24"/>
                <w:lang w:val="sv-SE"/>
              </w:rPr>
            </w:pPr>
          </w:p>
        </w:tc>
      </w:tr>
      <w:tr w:rsidR="003D516B" w:rsidRPr="00A60399" w14:paraId="012D4038" w14:textId="77777777" w:rsidTr="004C1448">
        <w:trPr>
          <w:trHeight w:val="561"/>
        </w:trPr>
        <w:tc>
          <w:tcPr>
            <w:tcW w:w="2302" w:type="dxa"/>
          </w:tcPr>
          <w:p w14:paraId="3D9C54CB"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i/>
                <w:sz w:val="24"/>
                <w:szCs w:val="24"/>
              </w:rPr>
            </w:pPr>
            <w:r w:rsidRPr="00AB4F8D">
              <w:rPr>
                <w:rFonts w:ascii="Times New Roman" w:hAnsi="Times New Roman" w:cs="Times New Roman"/>
                <w:b/>
                <w:sz w:val="24"/>
                <w:szCs w:val="24"/>
              </w:rPr>
              <w:t>Program</w:t>
            </w:r>
            <w:r w:rsidRPr="00A60399">
              <w:rPr>
                <w:rFonts w:ascii="Times New Roman" w:hAnsi="Times New Roman" w:cs="Times New Roman"/>
                <w:b/>
                <w:i/>
                <w:sz w:val="24"/>
                <w:szCs w:val="24"/>
              </w:rPr>
              <w:t xml:space="preserve"> </w:t>
            </w:r>
            <w:r w:rsidRPr="00AB4F8D">
              <w:rPr>
                <w:rFonts w:ascii="Times New Roman" w:hAnsi="Times New Roman" w:cs="Times New Roman"/>
                <w:b/>
                <w:sz w:val="24"/>
                <w:szCs w:val="24"/>
              </w:rPr>
              <w:t>Mutu</w:t>
            </w:r>
          </w:p>
        </w:tc>
        <w:tc>
          <w:tcPr>
            <w:tcW w:w="5670" w:type="dxa"/>
            <w:gridSpan w:val="2"/>
          </w:tcPr>
          <w:p w14:paraId="316DBCD9" w14:textId="7F8171D3" w:rsidR="007948F2" w:rsidRPr="007948F2" w:rsidRDefault="003D516B" w:rsidP="007E72A1">
            <w:pPr>
              <w:pStyle w:val="ListParagraph"/>
              <w:numPr>
                <w:ilvl w:val="1"/>
                <w:numId w:val="38"/>
              </w:numPr>
              <w:tabs>
                <w:tab w:val="left" w:pos="601"/>
              </w:tabs>
              <w:spacing w:after="0" w:line="240" w:lineRule="auto"/>
              <w:ind w:left="636" w:hanging="636"/>
              <w:jc w:val="both"/>
              <w:rPr>
                <w:rFonts w:ascii="Times New Roman" w:hAnsi="Times New Roman" w:cs="Times New Roman"/>
                <w:sz w:val="24"/>
                <w:szCs w:val="24"/>
                <w:lang w:val="sv-SE"/>
              </w:rPr>
            </w:pPr>
            <w:r w:rsidRPr="007948F2">
              <w:rPr>
                <w:rFonts w:ascii="Times New Roman" w:hAnsi="Times New Roman" w:cs="Times New Roman"/>
                <w:sz w:val="24"/>
                <w:szCs w:val="24"/>
                <w:lang w:val="id-ID"/>
              </w:rPr>
              <w:t xml:space="preserve">Penyedia berkewajiban untuk menyerahkan program mutu pada rapat persiapan pelaksanaan </w:t>
            </w:r>
            <w:r w:rsidR="00963211">
              <w:rPr>
                <w:rFonts w:ascii="Times New Roman" w:hAnsi="Times New Roman" w:cs="Times New Roman"/>
                <w:sz w:val="24"/>
                <w:szCs w:val="24"/>
                <w:lang w:val="id-ID"/>
              </w:rPr>
              <w:t>K</w:t>
            </w:r>
            <w:r w:rsidRPr="007948F2">
              <w:rPr>
                <w:rFonts w:ascii="Times New Roman" w:hAnsi="Times New Roman" w:cs="Times New Roman"/>
                <w:sz w:val="24"/>
                <w:szCs w:val="24"/>
                <w:lang w:val="id-ID"/>
              </w:rPr>
              <w:t>ontrak untuk disetujui oleh PPK.</w:t>
            </w:r>
          </w:p>
          <w:p w14:paraId="59F2A726" w14:textId="77777777" w:rsidR="007948F2" w:rsidRPr="007948F2" w:rsidRDefault="007948F2" w:rsidP="007948F2">
            <w:pPr>
              <w:pStyle w:val="ListParagraph"/>
              <w:tabs>
                <w:tab w:val="left" w:pos="601"/>
              </w:tabs>
              <w:spacing w:after="0" w:line="240" w:lineRule="auto"/>
              <w:ind w:left="636"/>
              <w:jc w:val="both"/>
              <w:rPr>
                <w:rFonts w:ascii="Times New Roman" w:hAnsi="Times New Roman" w:cs="Times New Roman"/>
                <w:sz w:val="24"/>
                <w:szCs w:val="24"/>
                <w:lang w:val="sv-SE"/>
              </w:rPr>
            </w:pPr>
          </w:p>
          <w:p w14:paraId="4D03403C" w14:textId="77777777" w:rsidR="003D516B" w:rsidRPr="007948F2" w:rsidRDefault="003D516B" w:rsidP="007E72A1">
            <w:pPr>
              <w:pStyle w:val="ListParagraph"/>
              <w:numPr>
                <w:ilvl w:val="1"/>
                <w:numId w:val="38"/>
              </w:numPr>
              <w:tabs>
                <w:tab w:val="left" w:pos="601"/>
              </w:tabs>
              <w:spacing w:after="0" w:line="240" w:lineRule="auto"/>
              <w:ind w:left="636" w:hanging="636"/>
              <w:jc w:val="both"/>
              <w:rPr>
                <w:rFonts w:ascii="Times New Roman" w:hAnsi="Times New Roman" w:cs="Times New Roman"/>
                <w:sz w:val="24"/>
                <w:szCs w:val="24"/>
                <w:lang w:val="sv-SE"/>
              </w:rPr>
            </w:pPr>
            <w:r w:rsidRPr="007948F2">
              <w:rPr>
                <w:rFonts w:ascii="Times New Roman" w:hAnsi="Times New Roman" w:cs="Times New Roman"/>
                <w:sz w:val="24"/>
                <w:szCs w:val="24"/>
                <w:lang w:val="id-ID"/>
              </w:rPr>
              <w:t>Program mutu disusun paling sedikit</w:t>
            </w:r>
            <w:r w:rsidRPr="007948F2">
              <w:rPr>
                <w:rFonts w:ascii="Times New Roman" w:hAnsi="Times New Roman" w:cs="Times New Roman"/>
                <w:sz w:val="24"/>
                <w:szCs w:val="24"/>
                <w:lang w:val="sv-SE"/>
              </w:rPr>
              <w:t xml:space="preserve"> berisi:</w:t>
            </w:r>
          </w:p>
          <w:p w14:paraId="10C41910" w14:textId="77777777" w:rsidR="003D516B" w:rsidRPr="007948F2" w:rsidRDefault="003D516B" w:rsidP="007E72A1">
            <w:pPr>
              <w:numPr>
                <w:ilvl w:val="0"/>
                <w:numId w:val="13"/>
              </w:numPr>
              <w:tabs>
                <w:tab w:val="left" w:pos="885"/>
              </w:tabs>
              <w:spacing w:after="0" w:line="240" w:lineRule="auto"/>
              <w:ind w:left="885" w:hanging="284"/>
              <w:jc w:val="both"/>
              <w:rPr>
                <w:rFonts w:ascii="Times New Roman" w:hAnsi="Times New Roman" w:cs="Times New Roman"/>
                <w:sz w:val="24"/>
                <w:szCs w:val="24"/>
                <w:lang w:val="id-ID"/>
              </w:rPr>
            </w:pPr>
            <w:r w:rsidRPr="007948F2">
              <w:rPr>
                <w:rFonts w:ascii="Times New Roman" w:hAnsi="Times New Roman" w:cs="Times New Roman"/>
                <w:sz w:val="24"/>
                <w:szCs w:val="24"/>
                <w:lang w:val="id-ID"/>
              </w:rPr>
              <w:t>informasi mengenai pekerjaan yang akan dilaksanakan;</w:t>
            </w:r>
          </w:p>
          <w:p w14:paraId="4E02376E" w14:textId="23F8B73F" w:rsidR="003D516B" w:rsidRPr="007948F2" w:rsidRDefault="003D516B" w:rsidP="007E72A1">
            <w:pPr>
              <w:numPr>
                <w:ilvl w:val="0"/>
                <w:numId w:val="13"/>
              </w:numPr>
              <w:tabs>
                <w:tab w:val="left" w:pos="885"/>
              </w:tabs>
              <w:spacing w:after="0" w:line="240" w:lineRule="auto"/>
              <w:ind w:left="176" w:firstLine="425"/>
              <w:jc w:val="both"/>
              <w:rPr>
                <w:rFonts w:ascii="Times New Roman" w:hAnsi="Times New Roman" w:cs="Times New Roman"/>
                <w:sz w:val="24"/>
                <w:szCs w:val="24"/>
                <w:lang w:val="id-ID"/>
              </w:rPr>
            </w:pPr>
            <w:r w:rsidRPr="007948F2">
              <w:rPr>
                <w:rFonts w:ascii="Times New Roman" w:hAnsi="Times New Roman" w:cs="Times New Roman"/>
                <w:sz w:val="24"/>
                <w:szCs w:val="24"/>
                <w:lang w:val="id-ID"/>
              </w:rPr>
              <w:t xml:space="preserve">organisasi kerja </w:t>
            </w:r>
            <w:r w:rsidR="00963211">
              <w:rPr>
                <w:rFonts w:ascii="Times New Roman" w:hAnsi="Times New Roman" w:cs="Times New Roman"/>
                <w:sz w:val="24"/>
                <w:szCs w:val="24"/>
                <w:lang w:val="id-ID"/>
              </w:rPr>
              <w:t>P</w:t>
            </w:r>
            <w:r w:rsidRPr="007948F2">
              <w:rPr>
                <w:rFonts w:ascii="Times New Roman" w:hAnsi="Times New Roman" w:cs="Times New Roman"/>
                <w:sz w:val="24"/>
                <w:szCs w:val="24"/>
                <w:lang w:val="id-ID"/>
              </w:rPr>
              <w:t>enyedia;</w:t>
            </w:r>
          </w:p>
          <w:p w14:paraId="46154EC7" w14:textId="77777777" w:rsidR="003D516B" w:rsidRPr="007948F2" w:rsidRDefault="003D516B" w:rsidP="007E72A1">
            <w:pPr>
              <w:numPr>
                <w:ilvl w:val="0"/>
                <w:numId w:val="13"/>
              </w:numPr>
              <w:tabs>
                <w:tab w:val="left" w:pos="885"/>
              </w:tabs>
              <w:spacing w:after="0" w:line="240" w:lineRule="auto"/>
              <w:ind w:left="176" w:firstLine="425"/>
              <w:jc w:val="both"/>
              <w:rPr>
                <w:rFonts w:ascii="Times New Roman" w:hAnsi="Times New Roman" w:cs="Times New Roman"/>
                <w:sz w:val="24"/>
                <w:szCs w:val="24"/>
                <w:lang w:val="id-ID"/>
              </w:rPr>
            </w:pPr>
            <w:r w:rsidRPr="007948F2">
              <w:rPr>
                <w:rFonts w:ascii="Times New Roman" w:hAnsi="Times New Roman" w:cs="Times New Roman"/>
                <w:sz w:val="24"/>
                <w:szCs w:val="24"/>
                <w:lang w:val="id-ID"/>
              </w:rPr>
              <w:t>jadwal pelaksanaan pekerjaan;</w:t>
            </w:r>
          </w:p>
          <w:p w14:paraId="3A7BFDA3" w14:textId="77777777" w:rsidR="003D516B" w:rsidRPr="007948F2" w:rsidRDefault="003D516B" w:rsidP="007E72A1">
            <w:pPr>
              <w:numPr>
                <w:ilvl w:val="0"/>
                <w:numId w:val="13"/>
              </w:numPr>
              <w:tabs>
                <w:tab w:val="left" w:pos="885"/>
              </w:tabs>
              <w:spacing w:after="0" w:line="240" w:lineRule="auto"/>
              <w:ind w:left="176" w:firstLine="425"/>
              <w:jc w:val="both"/>
              <w:rPr>
                <w:rFonts w:ascii="Times New Roman" w:hAnsi="Times New Roman" w:cs="Times New Roman"/>
                <w:sz w:val="24"/>
                <w:szCs w:val="24"/>
                <w:lang w:val="id-ID"/>
              </w:rPr>
            </w:pPr>
            <w:r w:rsidRPr="007948F2">
              <w:rPr>
                <w:rFonts w:ascii="Times New Roman" w:hAnsi="Times New Roman" w:cs="Times New Roman"/>
                <w:sz w:val="24"/>
                <w:szCs w:val="24"/>
                <w:lang w:val="id-ID"/>
              </w:rPr>
              <w:t>prosedur pelaksanaan pekerjaan;</w:t>
            </w:r>
          </w:p>
          <w:p w14:paraId="41BE2BC8" w14:textId="77777777" w:rsidR="003D516B" w:rsidRPr="007948F2" w:rsidRDefault="003D516B" w:rsidP="007E72A1">
            <w:pPr>
              <w:numPr>
                <w:ilvl w:val="0"/>
                <w:numId w:val="13"/>
              </w:numPr>
              <w:tabs>
                <w:tab w:val="left" w:pos="885"/>
              </w:tabs>
              <w:spacing w:after="0" w:line="240" w:lineRule="auto"/>
              <w:ind w:left="176" w:firstLine="425"/>
              <w:jc w:val="both"/>
              <w:rPr>
                <w:rFonts w:ascii="Times New Roman" w:hAnsi="Times New Roman" w:cs="Times New Roman"/>
                <w:sz w:val="24"/>
                <w:szCs w:val="24"/>
                <w:lang w:val="id-ID"/>
              </w:rPr>
            </w:pPr>
            <w:r w:rsidRPr="007948F2">
              <w:rPr>
                <w:rFonts w:ascii="Times New Roman" w:hAnsi="Times New Roman" w:cs="Times New Roman"/>
                <w:sz w:val="24"/>
                <w:szCs w:val="24"/>
                <w:lang w:val="id-ID"/>
              </w:rPr>
              <w:t>prosedur instruksi kerja; dan</w:t>
            </w:r>
          </w:p>
          <w:p w14:paraId="37A28221" w14:textId="77777777" w:rsidR="007948F2" w:rsidRDefault="003D516B" w:rsidP="007E72A1">
            <w:pPr>
              <w:numPr>
                <w:ilvl w:val="0"/>
                <w:numId w:val="13"/>
              </w:numPr>
              <w:tabs>
                <w:tab w:val="left" w:pos="885"/>
              </w:tabs>
              <w:spacing w:after="0" w:line="240" w:lineRule="auto"/>
              <w:ind w:left="176" w:firstLine="425"/>
              <w:jc w:val="both"/>
              <w:rPr>
                <w:rFonts w:ascii="Times New Roman" w:hAnsi="Times New Roman" w:cs="Times New Roman"/>
                <w:sz w:val="24"/>
                <w:szCs w:val="24"/>
                <w:lang w:val="fi-FI"/>
              </w:rPr>
            </w:pPr>
            <w:r w:rsidRPr="007948F2">
              <w:rPr>
                <w:rFonts w:ascii="Times New Roman" w:hAnsi="Times New Roman" w:cs="Times New Roman"/>
                <w:sz w:val="24"/>
                <w:szCs w:val="24"/>
                <w:lang w:val="id-ID"/>
              </w:rPr>
              <w:t>pelaksana</w:t>
            </w:r>
            <w:r w:rsidRPr="007948F2">
              <w:rPr>
                <w:rFonts w:ascii="Times New Roman" w:hAnsi="Times New Roman" w:cs="Times New Roman"/>
                <w:sz w:val="24"/>
                <w:szCs w:val="24"/>
                <w:lang w:val="sv-SE"/>
              </w:rPr>
              <w:t xml:space="preserve"> kerja</w:t>
            </w:r>
            <w:r w:rsidRPr="007948F2">
              <w:rPr>
                <w:rFonts w:ascii="Times New Roman" w:hAnsi="Times New Roman" w:cs="Times New Roman"/>
                <w:sz w:val="24"/>
                <w:szCs w:val="24"/>
                <w:lang w:val="fi-FI"/>
              </w:rPr>
              <w:t>.</w:t>
            </w:r>
          </w:p>
          <w:p w14:paraId="70670A18" w14:textId="77777777" w:rsidR="007948F2" w:rsidRPr="007948F2" w:rsidRDefault="003D516B" w:rsidP="007E72A1">
            <w:pPr>
              <w:pStyle w:val="ListParagraph"/>
              <w:numPr>
                <w:ilvl w:val="1"/>
                <w:numId w:val="38"/>
              </w:numPr>
              <w:tabs>
                <w:tab w:val="left" w:pos="597"/>
              </w:tabs>
              <w:spacing w:after="0" w:line="240" w:lineRule="auto"/>
              <w:ind w:left="597" w:hanging="597"/>
              <w:jc w:val="both"/>
              <w:rPr>
                <w:rFonts w:ascii="Times New Roman" w:hAnsi="Times New Roman" w:cs="Times New Roman"/>
                <w:sz w:val="24"/>
                <w:szCs w:val="24"/>
                <w:lang w:val="fi-FI"/>
              </w:rPr>
            </w:pPr>
            <w:r w:rsidRPr="007948F2">
              <w:rPr>
                <w:rFonts w:ascii="Times New Roman" w:hAnsi="Times New Roman" w:cs="Times New Roman"/>
                <w:sz w:val="24"/>
                <w:szCs w:val="24"/>
                <w:lang w:val="id-ID"/>
              </w:rPr>
              <w:t>Program mutu dapat direvisi sesuai dengan kondisi lokasi pekerjaan.</w:t>
            </w:r>
          </w:p>
          <w:p w14:paraId="3BFB4051" w14:textId="77777777" w:rsidR="007948F2" w:rsidRDefault="003D516B" w:rsidP="007E72A1">
            <w:pPr>
              <w:pStyle w:val="ListParagraph"/>
              <w:numPr>
                <w:ilvl w:val="1"/>
                <w:numId w:val="38"/>
              </w:numPr>
              <w:tabs>
                <w:tab w:val="left" w:pos="597"/>
              </w:tabs>
              <w:spacing w:after="0" w:line="240" w:lineRule="auto"/>
              <w:ind w:left="597" w:hanging="597"/>
              <w:jc w:val="both"/>
              <w:rPr>
                <w:rFonts w:ascii="Times New Roman" w:hAnsi="Times New Roman" w:cs="Times New Roman"/>
                <w:sz w:val="24"/>
                <w:szCs w:val="24"/>
                <w:lang w:val="fi-FI"/>
              </w:rPr>
            </w:pPr>
            <w:r w:rsidRPr="007948F2">
              <w:rPr>
                <w:rFonts w:ascii="Times New Roman" w:hAnsi="Times New Roman" w:cs="Times New Roman"/>
                <w:sz w:val="24"/>
                <w:szCs w:val="24"/>
                <w:lang w:val="fi-FI"/>
              </w:rPr>
              <w:t>Penyedia berkewajiban untuk memutakhirkan  program mutu jika terjadi adendum Kontrak dan Peristiwa Kompensasi.</w:t>
            </w:r>
          </w:p>
          <w:p w14:paraId="30DF382C" w14:textId="77777777" w:rsidR="007948F2" w:rsidRPr="007948F2" w:rsidRDefault="003D516B" w:rsidP="007E72A1">
            <w:pPr>
              <w:pStyle w:val="ListParagraph"/>
              <w:numPr>
                <w:ilvl w:val="1"/>
                <w:numId w:val="38"/>
              </w:numPr>
              <w:tabs>
                <w:tab w:val="left" w:pos="597"/>
              </w:tabs>
              <w:spacing w:after="0" w:line="240" w:lineRule="auto"/>
              <w:ind w:left="597" w:hanging="597"/>
              <w:jc w:val="both"/>
              <w:rPr>
                <w:rFonts w:ascii="Times New Roman" w:hAnsi="Times New Roman" w:cs="Times New Roman"/>
                <w:sz w:val="24"/>
                <w:szCs w:val="24"/>
                <w:lang w:val="fi-FI"/>
              </w:rPr>
            </w:pPr>
            <w:r w:rsidRPr="007948F2">
              <w:rPr>
                <w:rFonts w:ascii="Times New Roman" w:hAnsi="Times New Roman" w:cs="Times New Roman"/>
                <w:sz w:val="24"/>
                <w:szCs w:val="24"/>
                <w:lang w:val="fi-FI"/>
              </w:rPr>
              <w:t>Pemutakhiran program mutu harus menunjukkan perkembangan kemajuan setiap pekerjaan dan dampaknya terhadap penjadwalan sisa pekerjaan, termasuk perubahan terhadap urutan pekerjaan. Pemutakhiran program mutu harus mendapatkan persetujuan PPK</w:t>
            </w:r>
            <w:r w:rsidRPr="007948F2">
              <w:rPr>
                <w:rFonts w:ascii="Times New Roman" w:hAnsi="Times New Roman" w:cs="Times New Roman"/>
                <w:sz w:val="24"/>
                <w:szCs w:val="24"/>
                <w:lang w:val="id-ID"/>
              </w:rPr>
              <w:t>.</w:t>
            </w:r>
          </w:p>
          <w:p w14:paraId="7E7AB42A" w14:textId="242AEA14" w:rsidR="003D516B" w:rsidRPr="007948F2" w:rsidRDefault="003D516B" w:rsidP="007E72A1">
            <w:pPr>
              <w:pStyle w:val="ListParagraph"/>
              <w:numPr>
                <w:ilvl w:val="1"/>
                <w:numId w:val="38"/>
              </w:numPr>
              <w:tabs>
                <w:tab w:val="left" w:pos="597"/>
              </w:tabs>
              <w:spacing w:after="0" w:line="240" w:lineRule="auto"/>
              <w:ind w:left="597" w:hanging="597"/>
              <w:jc w:val="both"/>
              <w:rPr>
                <w:rFonts w:ascii="Times New Roman" w:hAnsi="Times New Roman" w:cs="Times New Roman"/>
                <w:sz w:val="24"/>
                <w:szCs w:val="24"/>
                <w:lang w:val="fi-FI"/>
              </w:rPr>
            </w:pPr>
            <w:r w:rsidRPr="007948F2">
              <w:rPr>
                <w:rFonts w:ascii="Times New Roman" w:hAnsi="Times New Roman" w:cs="Times New Roman"/>
                <w:sz w:val="24"/>
                <w:szCs w:val="24"/>
                <w:lang w:val="fi-FI"/>
              </w:rPr>
              <w:t xml:space="preserve">Persetujuan PPK terhadap program mutu tidak mengubah kewajiban kontraktual </w:t>
            </w:r>
            <w:r w:rsidR="00963211">
              <w:rPr>
                <w:rFonts w:ascii="Times New Roman" w:hAnsi="Times New Roman" w:cs="Times New Roman"/>
                <w:sz w:val="24"/>
                <w:szCs w:val="24"/>
                <w:lang w:val="id-ID"/>
              </w:rPr>
              <w:t>P</w:t>
            </w:r>
            <w:r w:rsidRPr="007948F2">
              <w:rPr>
                <w:rFonts w:ascii="Times New Roman" w:hAnsi="Times New Roman" w:cs="Times New Roman"/>
                <w:sz w:val="24"/>
                <w:szCs w:val="24"/>
                <w:lang w:val="fi-FI"/>
              </w:rPr>
              <w:t>enyedia</w:t>
            </w:r>
            <w:r w:rsidRPr="007948F2">
              <w:rPr>
                <w:rFonts w:ascii="Times New Roman" w:hAnsi="Times New Roman" w:cs="Times New Roman"/>
                <w:sz w:val="24"/>
                <w:szCs w:val="24"/>
                <w:lang w:val="id-ID"/>
              </w:rPr>
              <w:t>.</w:t>
            </w:r>
          </w:p>
          <w:p w14:paraId="445EBAB3" w14:textId="77777777" w:rsidR="003D516B" w:rsidRPr="00A60399" w:rsidRDefault="003D516B" w:rsidP="00B1426D">
            <w:pPr>
              <w:tabs>
                <w:tab w:val="left" w:pos="1026"/>
              </w:tabs>
              <w:autoSpaceDE w:val="0"/>
              <w:autoSpaceDN w:val="0"/>
              <w:adjustRightInd w:val="0"/>
              <w:ind w:left="176" w:hanging="284"/>
              <w:jc w:val="both"/>
              <w:rPr>
                <w:rFonts w:ascii="Times New Roman" w:hAnsi="Times New Roman" w:cs="Times New Roman"/>
                <w:i/>
                <w:sz w:val="24"/>
                <w:szCs w:val="24"/>
                <w:lang w:val="sv-SE"/>
              </w:rPr>
            </w:pPr>
          </w:p>
        </w:tc>
      </w:tr>
      <w:tr w:rsidR="003D516B" w:rsidRPr="00A60399" w14:paraId="74371236" w14:textId="77777777" w:rsidTr="004C1448">
        <w:trPr>
          <w:trHeight w:val="561"/>
        </w:trPr>
        <w:tc>
          <w:tcPr>
            <w:tcW w:w="2302" w:type="dxa"/>
          </w:tcPr>
          <w:p w14:paraId="400559FE" w14:textId="77777777" w:rsidR="003D516B" w:rsidRPr="007948F2"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bookmarkStart w:id="18" w:name="_Toc280600259"/>
            <w:r w:rsidRPr="007948F2">
              <w:rPr>
                <w:rFonts w:ascii="Times New Roman" w:hAnsi="Times New Roman" w:cs="Times New Roman"/>
                <w:b/>
                <w:sz w:val="24"/>
                <w:szCs w:val="24"/>
              </w:rPr>
              <w:t>Rapat</w:t>
            </w:r>
            <w:r w:rsidRPr="007948F2">
              <w:rPr>
                <w:rFonts w:ascii="Times New Roman" w:hAnsi="Times New Roman" w:cs="Times New Roman"/>
                <w:b/>
                <w:sz w:val="24"/>
                <w:szCs w:val="24"/>
                <w:lang w:val="fi-FI"/>
              </w:rPr>
              <w:t xml:space="preserve"> Persiapan Pelaksanaan Kontrak</w:t>
            </w:r>
            <w:bookmarkEnd w:id="18"/>
          </w:p>
        </w:tc>
        <w:tc>
          <w:tcPr>
            <w:tcW w:w="5670" w:type="dxa"/>
            <w:gridSpan w:val="2"/>
          </w:tcPr>
          <w:p w14:paraId="285A4137" w14:textId="6F29E9C7" w:rsidR="007948F2" w:rsidRDefault="003D516B" w:rsidP="007E72A1">
            <w:pPr>
              <w:pStyle w:val="ListParagraph"/>
              <w:numPr>
                <w:ilvl w:val="1"/>
                <w:numId w:val="39"/>
              </w:numPr>
              <w:tabs>
                <w:tab w:val="left" w:pos="601"/>
              </w:tabs>
              <w:spacing w:after="0" w:line="240" w:lineRule="auto"/>
              <w:ind w:left="636" w:hanging="636"/>
              <w:jc w:val="both"/>
              <w:rPr>
                <w:rFonts w:ascii="Times New Roman" w:hAnsi="Times New Roman" w:cs="Times New Roman"/>
                <w:sz w:val="24"/>
                <w:szCs w:val="24"/>
                <w:lang w:val="id-ID"/>
              </w:rPr>
            </w:pPr>
            <w:r w:rsidRPr="007948F2">
              <w:rPr>
                <w:rFonts w:ascii="Times New Roman" w:hAnsi="Times New Roman" w:cs="Times New Roman"/>
                <w:sz w:val="24"/>
                <w:szCs w:val="24"/>
              </w:rPr>
              <w:t xml:space="preserve">Selambat-lambatnya 7 (tujuh) </w:t>
            </w:r>
            <w:r w:rsidR="00A349C6">
              <w:rPr>
                <w:rFonts w:ascii="Times New Roman" w:hAnsi="Times New Roman" w:cs="Times New Roman"/>
                <w:sz w:val="24"/>
                <w:szCs w:val="24"/>
                <w:lang w:val="id-ID"/>
              </w:rPr>
              <w:t>H</w:t>
            </w:r>
            <w:r w:rsidRPr="007948F2">
              <w:rPr>
                <w:rFonts w:ascii="Times New Roman" w:hAnsi="Times New Roman" w:cs="Times New Roman"/>
                <w:sz w:val="24"/>
                <w:szCs w:val="24"/>
              </w:rPr>
              <w:t>ari sejak diterbitkannya SPMK dan sebelum pelaksanaan pekerjaan</w:t>
            </w:r>
            <w:r w:rsidRPr="007948F2">
              <w:rPr>
                <w:rFonts w:ascii="Times New Roman" w:hAnsi="Times New Roman" w:cs="Times New Roman"/>
                <w:sz w:val="24"/>
                <w:szCs w:val="24"/>
                <w:lang w:val="id-ID"/>
              </w:rPr>
              <w:t xml:space="preserve">, PPK bersama dengan penyedia, unsur perencanaan, dan unsur pengawasan, harus sudah menyelenggarakan rapat persiapan pelaksanaan </w:t>
            </w:r>
            <w:r w:rsidR="00963211">
              <w:rPr>
                <w:rFonts w:ascii="Times New Roman" w:hAnsi="Times New Roman" w:cs="Times New Roman"/>
                <w:sz w:val="24"/>
                <w:szCs w:val="24"/>
                <w:lang w:val="id-ID"/>
              </w:rPr>
              <w:t>K</w:t>
            </w:r>
            <w:r w:rsidRPr="007948F2">
              <w:rPr>
                <w:rFonts w:ascii="Times New Roman" w:hAnsi="Times New Roman" w:cs="Times New Roman"/>
                <w:sz w:val="24"/>
                <w:szCs w:val="24"/>
                <w:lang w:val="id-ID"/>
              </w:rPr>
              <w:t>ontrak.</w:t>
            </w:r>
          </w:p>
          <w:p w14:paraId="2984950D" w14:textId="35FA73E6" w:rsidR="003D516B" w:rsidRPr="007948F2" w:rsidRDefault="003D516B" w:rsidP="007E72A1">
            <w:pPr>
              <w:pStyle w:val="ListParagraph"/>
              <w:numPr>
                <w:ilvl w:val="1"/>
                <w:numId w:val="39"/>
              </w:numPr>
              <w:tabs>
                <w:tab w:val="left" w:pos="601"/>
              </w:tabs>
              <w:spacing w:after="0" w:line="240" w:lineRule="auto"/>
              <w:ind w:left="636" w:hanging="636"/>
              <w:jc w:val="both"/>
              <w:rPr>
                <w:rFonts w:ascii="Times New Roman" w:hAnsi="Times New Roman" w:cs="Times New Roman"/>
                <w:sz w:val="24"/>
                <w:szCs w:val="24"/>
                <w:lang w:val="id-ID"/>
              </w:rPr>
            </w:pPr>
            <w:r w:rsidRPr="007948F2">
              <w:rPr>
                <w:rFonts w:ascii="Times New Roman" w:hAnsi="Times New Roman" w:cs="Times New Roman"/>
                <w:sz w:val="24"/>
                <w:szCs w:val="24"/>
                <w:lang w:val="id-ID"/>
              </w:rPr>
              <w:t xml:space="preserve">Beberapa hal yang dibahas dan disepakati dalam rapat persiapan pelaksanaan </w:t>
            </w:r>
            <w:r w:rsidR="00963211">
              <w:rPr>
                <w:rFonts w:ascii="Times New Roman" w:hAnsi="Times New Roman" w:cs="Times New Roman"/>
                <w:sz w:val="24"/>
                <w:szCs w:val="24"/>
                <w:lang w:val="id-ID"/>
              </w:rPr>
              <w:t>K</w:t>
            </w:r>
            <w:r w:rsidRPr="007948F2">
              <w:rPr>
                <w:rFonts w:ascii="Times New Roman" w:hAnsi="Times New Roman" w:cs="Times New Roman"/>
                <w:sz w:val="24"/>
                <w:szCs w:val="24"/>
                <w:lang w:val="id-ID"/>
              </w:rPr>
              <w:t>ontrak meliputi:</w:t>
            </w:r>
          </w:p>
          <w:p w14:paraId="5E56E4CB" w14:textId="77777777" w:rsidR="003D516B" w:rsidRPr="007948F2" w:rsidRDefault="003D516B" w:rsidP="007E72A1">
            <w:pPr>
              <w:numPr>
                <w:ilvl w:val="0"/>
                <w:numId w:val="14"/>
              </w:numPr>
              <w:spacing w:after="0" w:line="240" w:lineRule="auto"/>
              <w:ind w:left="885" w:hanging="284"/>
              <w:jc w:val="both"/>
              <w:rPr>
                <w:rFonts w:ascii="Times New Roman" w:hAnsi="Times New Roman" w:cs="Times New Roman"/>
                <w:sz w:val="24"/>
                <w:szCs w:val="24"/>
                <w:lang w:val="id-ID"/>
              </w:rPr>
            </w:pPr>
            <w:r w:rsidRPr="007948F2">
              <w:rPr>
                <w:rFonts w:ascii="Times New Roman" w:hAnsi="Times New Roman" w:cs="Times New Roman"/>
                <w:sz w:val="24"/>
                <w:szCs w:val="24"/>
                <w:lang w:val="id-ID"/>
              </w:rPr>
              <w:t>program mutu;</w:t>
            </w:r>
          </w:p>
          <w:p w14:paraId="46942E1E" w14:textId="77777777" w:rsidR="003D516B" w:rsidRPr="007948F2" w:rsidRDefault="003D516B" w:rsidP="007E72A1">
            <w:pPr>
              <w:numPr>
                <w:ilvl w:val="0"/>
                <w:numId w:val="14"/>
              </w:numPr>
              <w:spacing w:after="0" w:line="240" w:lineRule="auto"/>
              <w:ind w:left="885" w:hanging="284"/>
              <w:jc w:val="both"/>
              <w:rPr>
                <w:rFonts w:ascii="Times New Roman" w:hAnsi="Times New Roman" w:cs="Times New Roman"/>
                <w:sz w:val="24"/>
                <w:szCs w:val="24"/>
                <w:lang w:val="id-ID"/>
              </w:rPr>
            </w:pPr>
            <w:r w:rsidRPr="007948F2">
              <w:rPr>
                <w:rFonts w:ascii="Times New Roman" w:hAnsi="Times New Roman" w:cs="Times New Roman"/>
                <w:sz w:val="24"/>
                <w:szCs w:val="24"/>
                <w:lang w:val="id-ID"/>
              </w:rPr>
              <w:t>organisasi kerja;</w:t>
            </w:r>
          </w:p>
          <w:p w14:paraId="3DB9FDBB" w14:textId="77777777" w:rsidR="003D516B" w:rsidRPr="007948F2" w:rsidRDefault="003D516B" w:rsidP="007E72A1">
            <w:pPr>
              <w:numPr>
                <w:ilvl w:val="0"/>
                <w:numId w:val="14"/>
              </w:numPr>
              <w:spacing w:after="0" w:line="240" w:lineRule="auto"/>
              <w:ind w:left="885" w:hanging="284"/>
              <w:jc w:val="both"/>
              <w:rPr>
                <w:rFonts w:ascii="Times New Roman" w:hAnsi="Times New Roman" w:cs="Times New Roman"/>
                <w:sz w:val="24"/>
                <w:szCs w:val="24"/>
                <w:lang w:val="id-ID"/>
              </w:rPr>
            </w:pPr>
            <w:r w:rsidRPr="007948F2">
              <w:rPr>
                <w:rFonts w:ascii="Times New Roman" w:hAnsi="Times New Roman" w:cs="Times New Roman"/>
                <w:sz w:val="24"/>
                <w:szCs w:val="24"/>
                <w:lang w:val="id-ID"/>
              </w:rPr>
              <w:t>tata cara pengaturan pelaksanaan pekerjaan</w:t>
            </w:r>
            <w:r w:rsidR="00CA0484" w:rsidRPr="007948F2">
              <w:rPr>
                <w:rFonts w:ascii="Times New Roman" w:hAnsi="Times New Roman" w:cs="Times New Roman"/>
                <w:sz w:val="24"/>
                <w:szCs w:val="24"/>
                <w:lang w:val="en-US"/>
              </w:rPr>
              <w:t xml:space="preserve"> Malam Anugerah LSF</w:t>
            </w:r>
            <w:r w:rsidRPr="007948F2">
              <w:rPr>
                <w:rFonts w:ascii="Times New Roman" w:hAnsi="Times New Roman" w:cs="Times New Roman"/>
                <w:sz w:val="24"/>
                <w:szCs w:val="24"/>
                <w:lang w:val="id-ID"/>
              </w:rPr>
              <w:t xml:space="preserve">;  </w:t>
            </w:r>
          </w:p>
          <w:p w14:paraId="2347B7B1" w14:textId="77777777" w:rsidR="003D516B" w:rsidRPr="007948F2" w:rsidRDefault="003D516B" w:rsidP="007E72A1">
            <w:pPr>
              <w:numPr>
                <w:ilvl w:val="0"/>
                <w:numId w:val="14"/>
              </w:numPr>
              <w:spacing w:after="0" w:line="240" w:lineRule="auto"/>
              <w:ind w:left="885" w:hanging="284"/>
              <w:jc w:val="both"/>
              <w:rPr>
                <w:rFonts w:ascii="Times New Roman" w:hAnsi="Times New Roman" w:cs="Times New Roman"/>
                <w:sz w:val="24"/>
                <w:szCs w:val="24"/>
                <w:lang w:val="id-ID"/>
              </w:rPr>
            </w:pPr>
            <w:r w:rsidRPr="007948F2">
              <w:rPr>
                <w:rFonts w:ascii="Times New Roman" w:hAnsi="Times New Roman" w:cs="Times New Roman"/>
                <w:sz w:val="24"/>
                <w:szCs w:val="24"/>
              </w:rPr>
              <w:t>jadwal pelaksanaan pekerjaan</w:t>
            </w:r>
            <w:r w:rsidR="00CA0484" w:rsidRPr="007948F2">
              <w:rPr>
                <w:rFonts w:ascii="Times New Roman" w:hAnsi="Times New Roman" w:cs="Times New Roman"/>
                <w:sz w:val="24"/>
                <w:szCs w:val="24"/>
              </w:rPr>
              <w:t xml:space="preserve"> Malam Anugerah LSF</w:t>
            </w:r>
            <w:r w:rsidRPr="007948F2">
              <w:rPr>
                <w:rFonts w:ascii="Times New Roman" w:hAnsi="Times New Roman" w:cs="Times New Roman"/>
                <w:sz w:val="24"/>
                <w:szCs w:val="24"/>
                <w:lang w:val="id-ID"/>
              </w:rPr>
              <w:t>;</w:t>
            </w:r>
          </w:p>
          <w:p w14:paraId="115EC317" w14:textId="5E05235F" w:rsidR="003D516B" w:rsidRDefault="003D516B" w:rsidP="007E72A1">
            <w:pPr>
              <w:numPr>
                <w:ilvl w:val="0"/>
                <w:numId w:val="14"/>
              </w:numPr>
              <w:spacing w:after="0" w:line="240" w:lineRule="auto"/>
              <w:ind w:left="885" w:hanging="284"/>
              <w:jc w:val="both"/>
              <w:rPr>
                <w:rFonts w:ascii="Times New Roman" w:hAnsi="Times New Roman" w:cs="Times New Roman"/>
                <w:sz w:val="24"/>
                <w:szCs w:val="24"/>
                <w:lang w:val="id-ID"/>
              </w:rPr>
            </w:pPr>
            <w:r w:rsidRPr="007948F2">
              <w:rPr>
                <w:rFonts w:ascii="Times New Roman" w:hAnsi="Times New Roman" w:cs="Times New Roman"/>
                <w:sz w:val="24"/>
                <w:szCs w:val="24"/>
                <w:lang w:val="id-ID"/>
              </w:rPr>
              <w:t>pelaksanaan pemeriksaan lokasi pekerjaan.</w:t>
            </w:r>
          </w:p>
          <w:p w14:paraId="062AE5EE" w14:textId="36C39CF3" w:rsidR="003B45AB" w:rsidRDefault="003B45AB" w:rsidP="003B45AB">
            <w:pPr>
              <w:spacing w:after="0" w:line="240" w:lineRule="auto"/>
              <w:ind w:left="885"/>
              <w:jc w:val="both"/>
              <w:rPr>
                <w:rFonts w:ascii="Times New Roman" w:hAnsi="Times New Roman" w:cs="Times New Roman"/>
                <w:sz w:val="24"/>
                <w:szCs w:val="24"/>
                <w:lang w:val="id-ID"/>
              </w:rPr>
            </w:pPr>
          </w:p>
          <w:p w14:paraId="0968E6AE" w14:textId="77777777" w:rsidR="003B45AB" w:rsidRPr="007948F2" w:rsidRDefault="003B45AB" w:rsidP="00551D9C">
            <w:pPr>
              <w:spacing w:after="0" w:line="240" w:lineRule="auto"/>
              <w:ind w:left="885"/>
              <w:jc w:val="both"/>
              <w:rPr>
                <w:rFonts w:ascii="Times New Roman" w:hAnsi="Times New Roman" w:cs="Times New Roman"/>
                <w:sz w:val="24"/>
                <w:szCs w:val="24"/>
                <w:lang w:val="id-ID"/>
              </w:rPr>
            </w:pPr>
          </w:p>
          <w:p w14:paraId="7B6F0F43" w14:textId="174527B6" w:rsidR="003D516B" w:rsidRPr="007948F2" w:rsidRDefault="003D516B" w:rsidP="007E72A1">
            <w:pPr>
              <w:pStyle w:val="ListParagraph"/>
              <w:numPr>
                <w:ilvl w:val="1"/>
                <w:numId w:val="39"/>
              </w:numPr>
              <w:tabs>
                <w:tab w:val="left" w:pos="601"/>
              </w:tabs>
              <w:spacing w:after="0" w:line="240" w:lineRule="auto"/>
              <w:ind w:left="636" w:hanging="636"/>
              <w:jc w:val="both"/>
              <w:rPr>
                <w:rFonts w:ascii="Times New Roman" w:hAnsi="Times New Roman" w:cs="Times New Roman"/>
                <w:sz w:val="24"/>
                <w:szCs w:val="24"/>
                <w:lang w:val="sv-SE"/>
              </w:rPr>
            </w:pPr>
            <w:r w:rsidRPr="007948F2">
              <w:rPr>
                <w:rFonts w:ascii="Times New Roman" w:hAnsi="Times New Roman" w:cs="Times New Roman"/>
                <w:sz w:val="24"/>
                <w:szCs w:val="24"/>
                <w:lang w:val="id-ID"/>
              </w:rPr>
              <w:lastRenderedPageBreak/>
              <w:t xml:space="preserve">Hasil rapat persiapan pelaksanaan </w:t>
            </w:r>
            <w:r w:rsidR="00963211">
              <w:rPr>
                <w:rFonts w:ascii="Times New Roman" w:hAnsi="Times New Roman" w:cs="Times New Roman"/>
                <w:sz w:val="24"/>
                <w:szCs w:val="24"/>
                <w:lang w:val="id-ID"/>
              </w:rPr>
              <w:t>K</w:t>
            </w:r>
            <w:r w:rsidRPr="007948F2">
              <w:rPr>
                <w:rFonts w:ascii="Times New Roman" w:hAnsi="Times New Roman" w:cs="Times New Roman"/>
                <w:sz w:val="24"/>
                <w:szCs w:val="24"/>
                <w:lang w:val="id-ID"/>
              </w:rPr>
              <w:t>ontrak dituangkan dalam Berita Acara Rapat Persiapan Pelaksanaan Kontrak yang ditandatangani oleh selu</w:t>
            </w:r>
            <w:r w:rsidR="00963211">
              <w:rPr>
                <w:rFonts w:ascii="Times New Roman" w:hAnsi="Times New Roman" w:cs="Times New Roman"/>
                <w:sz w:val="24"/>
                <w:szCs w:val="24"/>
                <w:lang w:val="id-ID"/>
              </w:rPr>
              <w:t>r</w:t>
            </w:r>
            <w:r w:rsidRPr="007948F2">
              <w:rPr>
                <w:rFonts w:ascii="Times New Roman" w:hAnsi="Times New Roman" w:cs="Times New Roman"/>
                <w:sz w:val="24"/>
                <w:szCs w:val="24"/>
                <w:lang w:val="id-ID"/>
              </w:rPr>
              <w:t>uh peserta rapat.</w:t>
            </w:r>
          </w:p>
          <w:p w14:paraId="6EA9693C" w14:textId="77777777" w:rsidR="003D516B" w:rsidRPr="007948F2" w:rsidRDefault="003D516B" w:rsidP="00B1426D">
            <w:pPr>
              <w:tabs>
                <w:tab w:val="left" w:pos="601"/>
              </w:tabs>
              <w:ind w:left="601"/>
              <w:jc w:val="both"/>
              <w:rPr>
                <w:rFonts w:ascii="Times New Roman" w:hAnsi="Times New Roman" w:cs="Times New Roman"/>
                <w:sz w:val="24"/>
                <w:szCs w:val="24"/>
                <w:lang w:val="sv-SE"/>
              </w:rPr>
            </w:pPr>
          </w:p>
        </w:tc>
      </w:tr>
      <w:tr w:rsidR="003D516B" w:rsidRPr="007948F2" w14:paraId="5AD4626C" w14:textId="77777777" w:rsidTr="004C1448">
        <w:trPr>
          <w:trHeight w:val="561"/>
        </w:trPr>
        <w:tc>
          <w:tcPr>
            <w:tcW w:w="2302" w:type="dxa"/>
          </w:tcPr>
          <w:p w14:paraId="7FC2A5B6" w14:textId="77777777" w:rsidR="003D516B" w:rsidRPr="007948F2"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r w:rsidRPr="007948F2">
              <w:rPr>
                <w:rFonts w:ascii="Times New Roman" w:hAnsi="Times New Roman" w:cs="Times New Roman"/>
                <w:b/>
                <w:sz w:val="24"/>
                <w:szCs w:val="24"/>
              </w:rPr>
              <w:lastRenderedPageBreak/>
              <w:t>Pengawasan Pelaksanaan Pekerjaan</w:t>
            </w:r>
          </w:p>
        </w:tc>
        <w:tc>
          <w:tcPr>
            <w:tcW w:w="5670" w:type="dxa"/>
            <w:gridSpan w:val="2"/>
          </w:tcPr>
          <w:p w14:paraId="695C404F" w14:textId="77777777" w:rsidR="007948F2" w:rsidRDefault="003D516B" w:rsidP="007E72A1">
            <w:pPr>
              <w:pStyle w:val="ListParagraph"/>
              <w:numPr>
                <w:ilvl w:val="1"/>
                <w:numId w:val="40"/>
              </w:numPr>
              <w:spacing w:after="0" w:line="240" w:lineRule="auto"/>
              <w:ind w:left="636" w:hanging="567"/>
              <w:jc w:val="both"/>
              <w:rPr>
                <w:rFonts w:ascii="Times New Roman" w:hAnsi="Times New Roman" w:cs="Times New Roman"/>
                <w:sz w:val="24"/>
                <w:szCs w:val="24"/>
              </w:rPr>
            </w:pPr>
            <w:r w:rsidRPr="007948F2">
              <w:rPr>
                <w:rFonts w:ascii="Times New Roman" w:hAnsi="Times New Roman" w:cs="Times New Roman"/>
                <w:sz w:val="24"/>
                <w:szCs w:val="24"/>
                <w:lang w:val="nl-NL"/>
              </w:rPr>
              <w:t xml:space="preserve">Selama berlangsungnya pelaksanaan pekerjaan, PPK jika dipandang perlu dapat mengangkat Pengawas Pekerjaan. </w:t>
            </w:r>
            <w:r w:rsidRPr="007948F2">
              <w:rPr>
                <w:rFonts w:ascii="Times New Roman" w:hAnsi="Times New Roman" w:cs="Times New Roman"/>
                <w:sz w:val="24"/>
                <w:szCs w:val="24"/>
              </w:rPr>
              <w:t xml:space="preserve">Pengawas Pekerjaan berkewajiban untuk mengawasi pelaksanaan pekerjaan. </w:t>
            </w:r>
          </w:p>
          <w:p w14:paraId="131C0705" w14:textId="77777777" w:rsidR="003D516B" w:rsidRPr="007948F2" w:rsidRDefault="003D516B" w:rsidP="007E72A1">
            <w:pPr>
              <w:pStyle w:val="ListParagraph"/>
              <w:numPr>
                <w:ilvl w:val="1"/>
                <w:numId w:val="40"/>
              </w:numPr>
              <w:spacing w:after="0" w:line="240" w:lineRule="auto"/>
              <w:ind w:left="636" w:hanging="567"/>
              <w:jc w:val="both"/>
              <w:rPr>
                <w:rFonts w:ascii="Times New Roman" w:hAnsi="Times New Roman" w:cs="Times New Roman"/>
                <w:sz w:val="24"/>
                <w:szCs w:val="24"/>
              </w:rPr>
            </w:pPr>
            <w:r w:rsidRPr="007948F2">
              <w:rPr>
                <w:rFonts w:ascii="Times New Roman" w:hAnsi="Times New Roman" w:cs="Times New Roman"/>
                <w:sz w:val="24"/>
                <w:szCs w:val="24"/>
              </w:rPr>
              <w:t>Dalam melaksanakan kewajibannya</w:t>
            </w:r>
            <w:r w:rsidRPr="007948F2">
              <w:rPr>
                <w:rFonts w:ascii="Times New Roman" w:hAnsi="Times New Roman" w:cs="Times New Roman"/>
                <w:sz w:val="24"/>
                <w:szCs w:val="24"/>
                <w:lang w:val="id-ID"/>
              </w:rPr>
              <w:t>,</w:t>
            </w:r>
            <w:r w:rsidRPr="007948F2">
              <w:rPr>
                <w:rFonts w:ascii="Times New Roman" w:hAnsi="Times New Roman" w:cs="Times New Roman"/>
                <w:sz w:val="24"/>
                <w:szCs w:val="24"/>
              </w:rPr>
              <w:t xml:space="preserve"> Pengawas Pekerjaan selalu bertindak untuk kepentingan PPK. </w:t>
            </w:r>
          </w:p>
          <w:p w14:paraId="35460902" w14:textId="77777777" w:rsidR="003D516B" w:rsidRPr="007948F2" w:rsidRDefault="003D516B" w:rsidP="00B1426D">
            <w:pPr>
              <w:tabs>
                <w:tab w:val="left" w:pos="601"/>
              </w:tabs>
              <w:ind w:left="-131"/>
              <w:jc w:val="both"/>
              <w:rPr>
                <w:rFonts w:ascii="Times New Roman" w:hAnsi="Times New Roman" w:cs="Times New Roman"/>
                <w:sz w:val="24"/>
                <w:szCs w:val="24"/>
                <w:lang w:val="id-ID"/>
              </w:rPr>
            </w:pPr>
          </w:p>
        </w:tc>
      </w:tr>
      <w:tr w:rsidR="003D516B" w:rsidRPr="009774CB" w14:paraId="6900D40F" w14:textId="77777777" w:rsidTr="004C1448">
        <w:trPr>
          <w:trHeight w:val="561"/>
        </w:trPr>
        <w:tc>
          <w:tcPr>
            <w:tcW w:w="2302" w:type="dxa"/>
          </w:tcPr>
          <w:p w14:paraId="20D0BB21" w14:textId="77777777" w:rsidR="003D516B" w:rsidRPr="009774CB"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r w:rsidRPr="009774CB">
              <w:rPr>
                <w:rFonts w:ascii="Times New Roman" w:hAnsi="Times New Roman" w:cs="Times New Roman"/>
                <w:b/>
                <w:sz w:val="24"/>
                <w:szCs w:val="24"/>
              </w:rPr>
              <w:t>Akses ke Lokasi Kerja</w:t>
            </w:r>
          </w:p>
        </w:tc>
        <w:tc>
          <w:tcPr>
            <w:tcW w:w="5670" w:type="dxa"/>
            <w:gridSpan w:val="2"/>
          </w:tcPr>
          <w:p w14:paraId="02A79811" w14:textId="77777777" w:rsidR="003D516B" w:rsidRPr="009774CB" w:rsidRDefault="003D516B" w:rsidP="00B1426D">
            <w:pPr>
              <w:ind w:left="-108"/>
              <w:jc w:val="both"/>
              <w:rPr>
                <w:rFonts w:ascii="Times New Roman" w:hAnsi="Times New Roman" w:cs="Times New Roman"/>
                <w:sz w:val="24"/>
                <w:szCs w:val="24"/>
                <w:lang w:val="id-ID"/>
              </w:rPr>
            </w:pPr>
            <w:r w:rsidRPr="009774CB">
              <w:rPr>
                <w:rFonts w:ascii="Times New Roman" w:hAnsi="Times New Roman" w:cs="Times New Roman"/>
                <w:sz w:val="24"/>
                <w:szCs w:val="24"/>
              </w:rPr>
              <w:t>Penyedia berkewajiban untuk menjamin akses PPK, Wakil Sah PPK dan/atau Pengawas Pekerjaan ke lokasi kerja dan lokasi lainnya dimana pekerjaan ini sedang atau akan dilaksanakan.</w:t>
            </w:r>
          </w:p>
          <w:p w14:paraId="728164B1" w14:textId="77777777" w:rsidR="003D516B" w:rsidRPr="009774CB" w:rsidRDefault="003D516B" w:rsidP="00B1426D">
            <w:pPr>
              <w:pStyle w:val="BodyText"/>
              <w:tabs>
                <w:tab w:val="left" w:pos="554"/>
              </w:tabs>
              <w:suppressAutoHyphens w:val="0"/>
              <w:spacing w:after="0"/>
              <w:rPr>
                <w:rFonts w:cs="Times New Roman"/>
                <w:szCs w:val="24"/>
                <w:lang w:val="id-ID"/>
              </w:rPr>
            </w:pPr>
          </w:p>
        </w:tc>
      </w:tr>
      <w:tr w:rsidR="003D516B" w:rsidRPr="00957EF9" w14:paraId="6687C39E" w14:textId="77777777" w:rsidTr="004C1448">
        <w:trPr>
          <w:trHeight w:val="561"/>
        </w:trPr>
        <w:tc>
          <w:tcPr>
            <w:tcW w:w="2302" w:type="dxa"/>
          </w:tcPr>
          <w:p w14:paraId="5FD43AA9" w14:textId="77777777" w:rsidR="003D516B" w:rsidRPr="00957EF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r w:rsidRPr="00957EF9">
              <w:rPr>
                <w:rFonts w:ascii="Times New Roman" w:hAnsi="Times New Roman" w:cs="Times New Roman"/>
                <w:b/>
                <w:sz w:val="24"/>
                <w:szCs w:val="24"/>
              </w:rPr>
              <w:t>Mobilisasi</w:t>
            </w:r>
            <w:r w:rsidRPr="00957EF9">
              <w:rPr>
                <w:rFonts w:ascii="Times New Roman" w:hAnsi="Times New Roman" w:cs="Times New Roman"/>
                <w:b/>
                <w:sz w:val="24"/>
                <w:szCs w:val="24"/>
                <w:lang w:val="id-ID"/>
              </w:rPr>
              <w:t xml:space="preserve"> peralatan dan personil</w:t>
            </w:r>
          </w:p>
        </w:tc>
        <w:tc>
          <w:tcPr>
            <w:tcW w:w="5670" w:type="dxa"/>
            <w:gridSpan w:val="2"/>
          </w:tcPr>
          <w:p w14:paraId="6BDB3EDB" w14:textId="5467E4DF" w:rsidR="00B9052B" w:rsidRPr="00957EF9" w:rsidRDefault="003D516B" w:rsidP="007E72A1">
            <w:pPr>
              <w:pStyle w:val="ListParagraph"/>
              <w:numPr>
                <w:ilvl w:val="1"/>
                <w:numId w:val="41"/>
              </w:numPr>
              <w:spacing w:after="0" w:line="240" w:lineRule="auto"/>
              <w:ind w:left="636" w:hanging="709"/>
              <w:jc w:val="both"/>
              <w:rPr>
                <w:rFonts w:ascii="Times New Roman" w:hAnsi="Times New Roman" w:cs="Times New Roman"/>
                <w:sz w:val="24"/>
                <w:szCs w:val="24"/>
                <w:lang w:val="fi-FI"/>
              </w:rPr>
            </w:pPr>
            <w:r w:rsidRPr="00957EF9">
              <w:rPr>
                <w:rFonts w:ascii="Times New Roman" w:hAnsi="Times New Roman" w:cs="Times New Roman"/>
                <w:sz w:val="24"/>
                <w:szCs w:val="24"/>
                <w:lang w:val="fi-FI"/>
              </w:rPr>
              <w:t xml:space="preserve">Mobilisasi paling lambat harus sudah mulai dilaksanakan dalam waktu </w:t>
            </w:r>
            <w:r w:rsidR="00C972E8" w:rsidRPr="00957EF9">
              <w:rPr>
                <w:rFonts w:ascii="Times New Roman" w:hAnsi="Times New Roman" w:cs="Times New Roman"/>
                <w:sz w:val="24"/>
                <w:szCs w:val="24"/>
                <w:lang w:val="fi-FI"/>
              </w:rPr>
              <w:t>20</w:t>
            </w:r>
            <w:r w:rsidRPr="00957EF9">
              <w:rPr>
                <w:rFonts w:ascii="Times New Roman" w:hAnsi="Times New Roman" w:cs="Times New Roman"/>
                <w:sz w:val="24"/>
                <w:szCs w:val="24"/>
                <w:lang w:val="fi-FI"/>
              </w:rPr>
              <w:t xml:space="preserve"> (</w:t>
            </w:r>
            <w:r w:rsidR="00A349C6">
              <w:rPr>
                <w:rFonts w:ascii="Times New Roman" w:hAnsi="Times New Roman" w:cs="Times New Roman"/>
                <w:sz w:val="24"/>
                <w:szCs w:val="24"/>
                <w:lang w:val="id-ID"/>
              </w:rPr>
              <w:t>dua</w:t>
            </w:r>
            <w:r w:rsidR="00A349C6" w:rsidRPr="00957EF9">
              <w:rPr>
                <w:rFonts w:ascii="Times New Roman" w:hAnsi="Times New Roman" w:cs="Times New Roman"/>
                <w:sz w:val="24"/>
                <w:szCs w:val="24"/>
                <w:lang w:val="fi-FI"/>
              </w:rPr>
              <w:t xml:space="preserve"> </w:t>
            </w:r>
            <w:r w:rsidRPr="00957EF9">
              <w:rPr>
                <w:rFonts w:ascii="Times New Roman" w:hAnsi="Times New Roman" w:cs="Times New Roman"/>
                <w:sz w:val="24"/>
                <w:szCs w:val="24"/>
                <w:lang w:val="fi-FI"/>
              </w:rPr>
              <w:t xml:space="preserve">puluh) </w:t>
            </w:r>
            <w:r w:rsidR="00A349C6">
              <w:rPr>
                <w:rFonts w:ascii="Times New Roman" w:hAnsi="Times New Roman" w:cs="Times New Roman"/>
                <w:sz w:val="24"/>
                <w:szCs w:val="24"/>
                <w:lang w:val="id-ID"/>
              </w:rPr>
              <w:t>H</w:t>
            </w:r>
            <w:r w:rsidRPr="00957EF9">
              <w:rPr>
                <w:rFonts w:ascii="Times New Roman" w:hAnsi="Times New Roman" w:cs="Times New Roman"/>
                <w:sz w:val="24"/>
                <w:szCs w:val="24"/>
                <w:lang w:val="fi-FI"/>
              </w:rPr>
              <w:t>ari sejak diterbitkan SPMK.</w:t>
            </w:r>
          </w:p>
          <w:p w14:paraId="5507531D" w14:textId="77777777" w:rsidR="003D516B" w:rsidRPr="00957EF9" w:rsidRDefault="003D516B" w:rsidP="007E72A1">
            <w:pPr>
              <w:pStyle w:val="ListParagraph"/>
              <w:numPr>
                <w:ilvl w:val="1"/>
                <w:numId w:val="41"/>
              </w:numPr>
              <w:spacing w:after="0" w:line="240" w:lineRule="auto"/>
              <w:ind w:left="636" w:hanging="709"/>
              <w:jc w:val="both"/>
              <w:rPr>
                <w:rFonts w:ascii="Times New Roman" w:hAnsi="Times New Roman" w:cs="Times New Roman"/>
                <w:sz w:val="24"/>
                <w:szCs w:val="24"/>
                <w:lang w:val="fi-FI"/>
              </w:rPr>
            </w:pPr>
            <w:r w:rsidRPr="00957EF9">
              <w:rPr>
                <w:rFonts w:ascii="Times New Roman" w:hAnsi="Times New Roman" w:cs="Times New Roman"/>
                <w:sz w:val="24"/>
                <w:szCs w:val="24"/>
                <w:lang w:val="fi-FI"/>
              </w:rPr>
              <w:t>Mobilisasi</w:t>
            </w:r>
            <w:r w:rsidRPr="00957EF9">
              <w:rPr>
                <w:rFonts w:ascii="Times New Roman" w:hAnsi="Times New Roman" w:cs="Times New Roman"/>
                <w:sz w:val="24"/>
                <w:szCs w:val="24"/>
                <w:lang w:val="id-ID"/>
              </w:rPr>
              <w:t xml:space="preserve"> dilakukan sesuai dengan lingkup pekerjaan,  yaitu:</w:t>
            </w:r>
          </w:p>
          <w:p w14:paraId="150C6D9C" w14:textId="77777777" w:rsidR="003D516B" w:rsidRPr="00957EF9" w:rsidRDefault="003D516B" w:rsidP="007E72A1">
            <w:pPr>
              <w:numPr>
                <w:ilvl w:val="0"/>
                <w:numId w:val="15"/>
              </w:numPr>
              <w:spacing w:after="0" w:line="240" w:lineRule="auto"/>
              <w:ind w:left="885" w:hanging="249"/>
              <w:jc w:val="both"/>
              <w:rPr>
                <w:rFonts w:ascii="Times New Roman" w:hAnsi="Times New Roman" w:cs="Times New Roman"/>
                <w:sz w:val="24"/>
                <w:szCs w:val="24"/>
                <w:lang w:val="id-ID"/>
              </w:rPr>
            </w:pPr>
            <w:r w:rsidRPr="00957EF9">
              <w:rPr>
                <w:rFonts w:ascii="Times New Roman" w:hAnsi="Times New Roman" w:cs="Times New Roman"/>
                <w:sz w:val="24"/>
                <w:szCs w:val="24"/>
                <w:lang w:val="fi-FI"/>
              </w:rPr>
              <w:t>mendatangkan peralatan-peralatan terkait yang diperlukan dalam pelaksanaan pekerjaan</w:t>
            </w:r>
            <w:r w:rsidRPr="00957EF9">
              <w:rPr>
                <w:rFonts w:ascii="Times New Roman" w:hAnsi="Times New Roman" w:cs="Times New Roman"/>
                <w:sz w:val="24"/>
                <w:szCs w:val="24"/>
                <w:lang w:val="id-ID"/>
              </w:rPr>
              <w:t>;</w:t>
            </w:r>
          </w:p>
          <w:p w14:paraId="18D5A6A2" w14:textId="77777777" w:rsidR="003D516B" w:rsidRPr="00957EF9" w:rsidRDefault="003D516B" w:rsidP="007E72A1">
            <w:pPr>
              <w:numPr>
                <w:ilvl w:val="0"/>
                <w:numId w:val="15"/>
              </w:numPr>
              <w:spacing w:after="0" w:line="240" w:lineRule="auto"/>
              <w:ind w:left="885" w:hanging="249"/>
              <w:jc w:val="both"/>
              <w:rPr>
                <w:rFonts w:ascii="Times New Roman" w:hAnsi="Times New Roman" w:cs="Times New Roman"/>
                <w:sz w:val="24"/>
                <w:szCs w:val="24"/>
                <w:lang w:val="id-ID"/>
              </w:rPr>
            </w:pPr>
            <w:r w:rsidRPr="00957EF9">
              <w:rPr>
                <w:rFonts w:ascii="Times New Roman" w:hAnsi="Times New Roman" w:cs="Times New Roman"/>
                <w:sz w:val="24"/>
                <w:szCs w:val="24"/>
                <w:lang w:val="fi-FI"/>
              </w:rPr>
              <w:t xml:space="preserve">mempersiapkan fasilitas seperti </w:t>
            </w:r>
            <w:r w:rsidR="00C972E8" w:rsidRPr="00957EF9">
              <w:rPr>
                <w:rFonts w:ascii="Times New Roman" w:hAnsi="Times New Roman" w:cs="Times New Roman"/>
                <w:sz w:val="24"/>
                <w:szCs w:val="24"/>
                <w:lang w:val="fi-FI"/>
              </w:rPr>
              <w:t>Ruang Studio</w:t>
            </w:r>
            <w:r w:rsidRPr="00957EF9">
              <w:rPr>
                <w:rFonts w:ascii="Times New Roman" w:hAnsi="Times New Roman" w:cs="Times New Roman"/>
                <w:sz w:val="24"/>
                <w:szCs w:val="24"/>
                <w:lang w:val="id-ID"/>
              </w:rPr>
              <w:t>; dan/atau</w:t>
            </w:r>
          </w:p>
          <w:p w14:paraId="576647BA" w14:textId="77777777" w:rsidR="003D516B" w:rsidRPr="00957EF9" w:rsidRDefault="003D516B" w:rsidP="007E72A1">
            <w:pPr>
              <w:numPr>
                <w:ilvl w:val="0"/>
                <w:numId w:val="15"/>
              </w:numPr>
              <w:spacing w:after="0" w:line="240" w:lineRule="auto"/>
              <w:ind w:left="885" w:hanging="249"/>
              <w:jc w:val="both"/>
              <w:rPr>
                <w:rFonts w:ascii="Times New Roman" w:hAnsi="Times New Roman" w:cs="Times New Roman"/>
                <w:sz w:val="24"/>
                <w:szCs w:val="24"/>
                <w:lang w:val="sv-SE"/>
              </w:rPr>
            </w:pPr>
            <w:r w:rsidRPr="00957EF9">
              <w:rPr>
                <w:rFonts w:ascii="Times New Roman" w:hAnsi="Times New Roman" w:cs="Times New Roman"/>
                <w:sz w:val="24"/>
                <w:szCs w:val="24"/>
                <w:lang w:val="id-ID"/>
              </w:rPr>
              <w:t>mendatangkan personil-personil</w:t>
            </w:r>
            <w:r w:rsidR="00C972E8" w:rsidRPr="00957EF9">
              <w:rPr>
                <w:rFonts w:ascii="Times New Roman" w:hAnsi="Times New Roman" w:cs="Times New Roman"/>
                <w:sz w:val="24"/>
                <w:szCs w:val="24"/>
                <w:lang w:val="en-US"/>
              </w:rPr>
              <w:t xml:space="preserve"> pengisi acara</w:t>
            </w:r>
            <w:r w:rsidRPr="00957EF9">
              <w:rPr>
                <w:rFonts w:ascii="Times New Roman" w:hAnsi="Times New Roman" w:cs="Times New Roman"/>
                <w:sz w:val="24"/>
                <w:szCs w:val="24"/>
                <w:lang w:val="id-ID"/>
              </w:rPr>
              <w:t>.</w:t>
            </w:r>
          </w:p>
          <w:p w14:paraId="09DA913A" w14:textId="77777777" w:rsidR="003D516B" w:rsidRPr="00957EF9" w:rsidRDefault="003D516B" w:rsidP="007E72A1">
            <w:pPr>
              <w:pStyle w:val="ListParagraph"/>
              <w:numPr>
                <w:ilvl w:val="1"/>
                <w:numId w:val="41"/>
              </w:numPr>
              <w:spacing w:after="0" w:line="240" w:lineRule="auto"/>
              <w:ind w:left="636" w:hanging="709"/>
              <w:jc w:val="both"/>
              <w:rPr>
                <w:rFonts w:ascii="Times New Roman" w:hAnsi="Times New Roman" w:cs="Times New Roman"/>
                <w:sz w:val="24"/>
                <w:szCs w:val="24"/>
                <w:lang w:val="sv-SE"/>
              </w:rPr>
            </w:pPr>
            <w:r w:rsidRPr="00957EF9">
              <w:rPr>
                <w:rFonts w:ascii="Times New Roman" w:hAnsi="Times New Roman" w:cs="Times New Roman"/>
                <w:sz w:val="24"/>
                <w:szCs w:val="24"/>
                <w:lang w:val="fi-FI"/>
              </w:rPr>
              <w:t>Mobilisasi</w:t>
            </w:r>
            <w:r w:rsidRPr="00957EF9">
              <w:rPr>
                <w:rFonts w:ascii="Times New Roman" w:hAnsi="Times New Roman" w:cs="Times New Roman"/>
                <w:sz w:val="24"/>
                <w:szCs w:val="24"/>
                <w:lang w:val="id-ID"/>
              </w:rPr>
              <w:t xml:space="preserve"> peralatan dan personil dapat dilakukan secara bertahap sesuai dengan kebutuhan.</w:t>
            </w:r>
          </w:p>
          <w:p w14:paraId="21020BB4" w14:textId="77777777" w:rsidR="003D516B" w:rsidRPr="00957EF9" w:rsidRDefault="003D516B" w:rsidP="00B1426D">
            <w:pPr>
              <w:ind w:left="33" w:hanging="851"/>
              <w:jc w:val="both"/>
              <w:rPr>
                <w:rFonts w:ascii="Times New Roman" w:hAnsi="Times New Roman" w:cs="Times New Roman"/>
                <w:sz w:val="24"/>
                <w:szCs w:val="24"/>
                <w:lang w:val="sv-SE"/>
              </w:rPr>
            </w:pPr>
          </w:p>
        </w:tc>
      </w:tr>
      <w:tr w:rsidR="003D516B" w:rsidRPr="00551D9C" w14:paraId="01E93551" w14:textId="77777777" w:rsidTr="004C1448">
        <w:trPr>
          <w:trHeight w:val="561"/>
        </w:trPr>
        <w:tc>
          <w:tcPr>
            <w:tcW w:w="2302" w:type="dxa"/>
          </w:tcPr>
          <w:p w14:paraId="01686C54" w14:textId="77777777" w:rsidR="003D516B" w:rsidRPr="009774CB"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bookmarkStart w:id="19" w:name="_Toc278850972"/>
            <w:bookmarkStart w:id="20" w:name="_Toc280600274"/>
            <w:r w:rsidRPr="009774CB">
              <w:rPr>
                <w:rFonts w:ascii="Times New Roman" w:hAnsi="Times New Roman" w:cs="Times New Roman"/>
                <w:b/>
                <w:sz w:val="24"/>
                <w:szCs w:val="24"/>
              </w:rPr>
              <w:t>Pemeriksaan</w:t>
            </w:r>
            <w:r w:rsidRPr="009774CB">
              <w:rPr>
                <w:rFonts w:ascii="Times New Roman" w:hAnsi="Times New Roman" w:cs="Times New Roman"/>
                <w:b/>
                <w:sz w:val="24"/>
                <w:szCs w:val="24"/>
                <w:lang w:val="fi-FI"/>
              </w:rPr>
              <w:t xml:space="preserve"> Bersama</w:t>
            </w:r>
            <w:bookmarkEnd w:id="19"/>
            <w:bookmarkEnd w:id="20"/>
          </w:p>
        </w:tc>
        <w:tc>
          <w:tcPr>
            <w:tcW w:w="5670" w:type="dxa"/>
            <w:gridSpan w:val="2"/>
          </w:tcPr>
          <w:p w14:paraId="1E108385" w14:textId="77777777" w:rsidR="00957EF9" w:rsidRDefault="003D516B" w:rsidP="007E72A1">
            <w:pPr>
              <w:pStyle w:val="ListParagraph"/>
              <w:numPr>
                <w:ilvl w:val="1"/>
                <w:numId w:val="42"/>
              </w:numPr>
              <w:spacing w:after="0" w:line="240" w:lineRule="auto"/>
              <w:ind w:left="636" w:hanging="709"/>
              <w:jc w:val="both"/>
              <w:rPr>
                <w:rFonts w:ascii="Times New Roman" w:hAnsi="Times New Roman" w:cs="Times New Roman"/>
                <w:sz w:val="24"/>
                <w:szCs w:val="24"/>
                <w:lang w:val="fi-FI"/>
              </w:rPr>
            </w:pPr>
            <w:r w:rsidRPr="00957EF9">
              <w:rPr>
                <w:rFonts w:ascii="Times New Roman" w:hAnsi="Times New Roman" w:cs="Times New Roman"/>
                <w:sz w:val="24"/>
                <w:szCs w:val="24"/>
                <w:lang w:val="fi-FI"/>
              </w:rPr>
              <w:t>Apabila diperlukan, pada tahap awal pelaksanaan Kontrak, PPK bersama-sama dengan penyedia melakukan pemeriksaan lokasi pekerjaan dengan melakukan pengukuran dan pemeriksaan detail kondisi lokasi pekerjaan.</w:t>
            </w:r>
          </w:p>
          <w:p w14:paraId="7A925736" w14:textId="77777777" w:rsidR="00957EF9" w:rsidRDefault="003D516B" w:rsidP="007E72A1">
            <w:pPr>
              <w:pStyle w:val="ListParagraph"/>
              <w:numPr>
                <w:ilvl w:val="1"/>
                <w:numId w:val="42"/>
              </w:numPr>
              <w:spacing w:after="0" w:line="240" w:lineRule="auto"/>
              <w:ind w:left="636" w:hanging="709"/>
              <w:jc w:val="both"/>
              <w:rPr>
                <w:rFonts w:ascii="Times New Roman" w:hAnsi="Times New Roman" w:cs="Times New Roman"/>
                <w:sz w:val="24"/>
                <w:szCs w:val="24"/>
                <w:lang w:val="fi-FI"/>
              </w:rPr>
            </w:pPr>
            <w:r w:rsidRPr="00957EF9">
              <w:rPr>
                <w:rFonts w:ascii="Times New Roman" w:hAnsi="Times New Roman" w:cs="Times New Roman"/>
                <w:sz w:val="24"/>
                <w:szCs w:val="24"/>
                <w:lang w:val="fi-FI"/>
              </w:rPr>
              <w:t>Untuk pemeriksaan bersama ini, KPA dapat membentuk Panitia/Pejabat Peneliti Pelaksanaan Kontrak atas usul PPK.</w:t>
            </w:r>
          </w:p>
          <w:p w14:paraId="5B28AC69" w14:textId="77777777" w:rsidR="00957EF9" w:rsidRDefault="003D516B" w:rsidP="007E72A1">
            <w:pPr>
              <w:pStyle w:val="ListParagraph"/>
              <w:numPr>
                <w:ilvl w:val="1"/>
                <w:numId w:val="42"/>
              </w:numPr>
              <w:spacing w:after="0" w:line="240" w:lineRule="auto"/>
              <w:ind w:left="636" w:hanging="709"/>
              <w:jc w:val="both"/>
              <w:rPr>
                <w:rFonts w:ascii="Times New Roman" w:hAnsi="Times New Roman" w:cs="Times New Roman"/>
                <w:sz w:val="24"/>
                <w:szCs w:val="24"/>
                <w:lang w:val="fi-FI"/>
              </w:rPr>
            </w:pPr>
            <w:r w:rsidRPr="00957EF9">
              <w:rPr>
                <w:rFonts w:ascii="Times New Roman" w:hAnsi="Times New Roman" w:cs="Times New Roman"/>
                <w:sz w:val="24"/>
                <w:szCs w:val="24"/>
                <w:lang w:val="fi-FI"/>
              </w:rPr>
              <w:t>Hasil pemeriksaan bersama dituangkan dalam Berita Acara. Apabila dalam pemeriksaan bersama mengakibatkan perubahan isi Kontrak, maka harus dituangkan dalam adendum Kontrak.</w:t>
            </w:r>
          </w:p>
          <w:p w14:paraId="426B2F0E" w14:textId="77777777" w:rsidR="003D516B" w:rsidRPr="00957EF9" w:rsidRDefault="003D516B" w:rsidP="007E72A1">
            <w:pPr>
              <w:pStyle w:val="ListParagraph"/>
              <w:numPr>
                <w:ilvl w:val="1"/>
                <w:numId w:val="42"/>
              </w:numPr>
              <w:spacing w:after="0" w:line="240" w:lineRule="auto"/>
              <w:ind w:left="636" w:hanging="709"/>
              <w:jc w:val="both"/>
              <w:rPr>
                <w:rFonts w:ascii="Times New Roman" w:hAnsi="Times New Roman" w:cs="Times New Roman"/>
                <w:sz w:val="24"/>
                <w:szCs w:val="24"/>
                <w:lang w:val="fi-FI"/>
              </w:rPr>
            </w:pPr>
            <w:r w:rsidRPr="00957EF9">
              <w:rPr>
                <w:rFonts w:ascii="Times New Roman" w:hAnsi="Times New Roman" w:cs="Times New Roman"/>
                <w:sz w:val="24"/>
                <w:szCs w:val="24"/>
                <w:lang w:val="fi-FI"/>
              </w:rPr>
              <w:t xml:space="preserve">Jika hasil pemeriksaan menunjukkan bahwa Personil dan/atau Peralatan ternyata belum memenuhi persyaratan Kontrak maka penyedia </w:t>
            </w:r>
            <w:r w:rsidRPr="00957EF9">
              <w:rPr>
                <w:rFonts w:ascii="Times New Roman" w:hAnsi="Times New Roman" w:cs="Times New Roman"/>
                <w:sz w:val="24"/>
                <w:szCs w:val="24"/>
                <w:lang w:val="fi-FI"/>
              </w:rPr>
              <w:lastRenderedPageBreak/>
              <w:t>tetap dapat melanjutkan pekerjaan dengan syarat P</w:t>
            </w:r>
            <w:r w:rsidRPr="00957EF9">
              <w:rPr>
                <w:rFonts w:ascii="Times New Roman" w:hAnsi="Times New Roman" w:cs="Times New Roman"/>
                <w:i/>
                <w:sz w:val="24"/>
                <w:szCs w:val="24"/>
                <w:lang w:val="fi-FI"/>
              </w:rPr>
              <w:t>ersonil dan/atau Peralatan yang belum memenuhi syarat harus segera diganti dalam jangka waktu yang disepakati bersama</w:t>
            </w:r>
            <w:r w:rsidRPr="00957EF9">
              <w:rPr>
                <w:rFonts w:ascii="Times New Roman" w:hAnsi="Times New Roman" w:cs="Times New Roman"/>
                <w:i/>
                <w:sz w:val="24"/>
                <w:szCs w:val="24"/>
                <w:lang w:val="id-ID"/>
              </w:rPr>
              <w:t>.</w:t>
            </w:r>
          </w:p>
          <w:p w14:paraId="24F9100B" w14:textId="77777777" w:rsidR="003D516B" w:rsidRPr="00A60399" w:rsidRDefault="003D516B" w:rsidP="00B1426D">
            <w:pPr>
              <w:ind w:left="33" w:hanging="851"/>
              <w:jc w:val="both"/>
              <w:rPr>
                <w:rFonts w:ascii="Times New Roman" w:hAnsi="Times New Roman" w:cs="Times New Roman"/>
                <w:i/>
                <w:sz w:val="24"/>
                <w:szCs w:val="24"/>
                <w:lang w:val="sv-SE"/>
              </w:rPr>
            </w:pPr>
          </w:p>
        </w:tc>
      </w:tr>
      <w:tr w:rsidR="003D516B" w:rsidRPr="00A60399" w14:paraId="59EBEB76" w14:textId="77777777" w:rsidTr="004C1448">
        <w:trPr>
          <w:trHeight w:val="561"/>
        </w:trPr>
        <w:tc>
          <w:tcPr>
            <w:tcW w:w="2302" w:type="dxa"/>
          </w:tcPr>
          <w:p w14:paraId="6AAF0431" w14:textId="77777777" w:rsidR="003D516B" w:rsidRPr="009774CB"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bookmarkStart w:id="21" w:name="_Toc280600275"/>
            <w:r w:rsidRPr="009774CB">
              <w:rPr>
                <w:rFonts w:ascii="Times New Roman" w:hAnsi="Times New Roman" w:cs="Times New Roman"/>
                <w:b/>
                <w:sz w:val="24"/>
                <w:szCs w:val="24"/>
              </w:rPr>
              <w:lastRenderedPageBreak/>
              <w:t>Waktu</w:t>
            </w:r>
            <w:r w:rsidRPr="009774CB">
              <w:rPr>
                <w:rFonts w:ascii="Times New Roman" w:hAnsi="Times New Roman" w:cs="Times New Roman"/>
                <w:b/>
                <w:sz w:val="24"/>
                <w:szCs w:val="24"/>
                <w:lang w:val="fi-FI"/>
              </w:rPr>
              <w:t xml:space="preserve"> Penyelesaian Pekerjaan</w:t>
            </w:r>
            <w:bookmarkEnd w:id="21"/>
          </w:p>
        </w:tc>
        <w:tc>
          <w:tcPr>
            <w:tcW w:w="5670" w:type="dxa"/>
            <w:gridSpan w:val="2"/>
          </w:tcPr>
          <w:p w14:paraId="5740CC9B" w14:textId="77777777" w:rsidR="00957EF9" w:rsidRDefault="003D516B" w:rsidP="007E72A1">
            <w:pPr>
              <w:pStyle w:val="ListParagraph"/>
              <w:numPr>
                <w:ilvl w:val="1"/>
                <w:numId w:val="43"/>
              </w:numPr>
              <w:tabs>
                <w:tab w:val="left" w:pos="637"/>
              </w:tabs>
              <w:spacing w:after="0" w:line="240" w:lineRule="auto"/>
              <w:ind w:left="636" w:hanging="709"/>
              <w:jc w:val="both"/>
              <w:rPr>
                <w:rFonts w:ascii="Times New Roman" w:hAnsi="Times New Roman" w:cs="Times New Roman"/>
                <w:sz w:val="24"/>
                <w:szCs w:val="24"/>
                <w:lang w:val="fi-FI"/>
              </w:rPr>
            </w:pPr>
            <w:r w:rsidRPr="00957EF9">
              <w:rPr>
                <w:rFonts w:ascii="Times New Roman" w:hAnsi="Times New Roman" w:cs="Times New Roman"/>
                <w:sz w:val="24"/>
                <w:szCs w:val="24"/>
                <w:lang w:val="fi-FI"/>
              </w:rPr>
              <w:t>Kecuali Kontrak diputuskan lebih awal, penyedia berkewajiban untuk memulai pelaksanaan pekerjaan pada Tanggal Mulai Kerja, dan melaksanakan pekerjaan sesuai dengan program mutu, serta menyelesaikan pekerjaan selambat-lambatnya pada Tanggal Penyelesaian yang ditetapkan dalam SPMK.</w:t>
            </w:r>
          </w:p>
          <w:p w14:paraId="6BF62A00" w14:textId="6FDD1F23" w:rsidR="00957EF9" w:rsidRDefault="003D516B" w:rsidP="007E72A1">
            <w:pPr>
              <w:pStyle w:val="ListParagraph"/>
              <w:numPr>
                <w:ilvl w:val="1"/>
                <w:numId w:val="43"/>
              </w:numPr>
              <w:tabs>
                <w:tab w:val="left" w:pos="637"/>
              </w:tabs>
              <w:spacing w:after="0" w:line="240" w:lineRule="auto"/>
              <w:ind w:left="636" w:hanging="709"/>
              <w:jc w:val="both"/>
              <w:rPr>
                <w:rFonts w:ascii="Times New Roman" w:hAnsi="Times New Roman" w:cs="Times New Roman"/>
                <w:sz w:val="24"/>
                <w:szCs w:val="24"/>
                <w:lang w:val="fi-FI"/>
              </w:rPr>
            </w:pPr>
            <w:r w:rsidRPr="00957EF9">
              <w:rPr>
                <w:rFonts w:ascii="Times New Roman" w:hAnsi="Times New Roman" w:cs="Times New Roman"/>
                <w:sz w:val="24"/>
                <w:szCs w:val="24"/>
                <w:lang w:val="id-ID"/>
              </w:rPr>
              <w:t>J</w:t>
            </w:r>
            <w:r w:rsidRPr="00957EF9">
              <w:rPr>
                <w:rFonts w:ascii="Times New Roman" w:hAnsi="Times New Roman" w:cs="Times New Roman"/>
                <w:sz w:val="24"/>
                <w:szCs w:val="24"/>
                <w:lang w:val="fi-FI"/>
              </w:rPr>
              <w:t xml:space="preserve">ika pekerjaan tidak selesai pada Tanggal Penyelesaian bukan akibat Keadaan Kahar atau </w:t>
            </w:r>
            <w:r w:rsidRPr="00957EF9">
              <w:rPr>
                <w:rFonts w:ascii="Times New Roman" w:hAnsi="Times New Roman" w:cs="Times New Roman"/>
                <w:sz w:val="24"/>
                <w:szCs w:val="24"/>
                <w:lang w:val="id-ID"/>
              </w:rPr>
              <w:t xml:space="preserve">bukan </w:t>
            </w:r>
            <w:r w:rsidRPr="00957EF9">
              <w:rPr>
                <w:rFonts w:ascii="Times New Roman" w:hAnsi="Times New Roman" w:cs="Times New Roman"/>
                <w:sz w:val="24"/>
                <w:szCs w:val="24"/>
                <w:lang w:val="fi-FI"/>
              </w:rPr>
              <w:t xml:space="preserve">Peristiwa Kompensasi atau karena kesalahan atau kelalaian </w:t>
            </w:r>
            <w:r w:rsidR="00963211">
              <w:rPr>
                <w:rFonts w:ascii="Times New Roman" w:hAnsi="Times New Roman" w:cs="Times New Roman"/>
                <w:sz w:val="24"/>
                <w:szCs w:val="24"/>
                <w:lang w:val="id-ID"/>
              </w:rPr>
              <w:t>P</w:t>
            </w:r>
            <w:r w:rsidRPr="00957EF9">
              <w:rPr>
                <w:rFonts w:ascii="Times New Roman" w:hAnsi="Times New Roman" w:cs="Times New Roman"/>
                <w:sz w:val="24"/>
                <w:szCs w:val="24"/>
                <w:lang w:val="fi-FI"/>
              </w:rPr>
              <w:t xml:space="preserve">enyedia maka </w:t>
            </w:r>
            <w:r w:rsidR="00963211">
              <w:rPr>
                <w:rFonts w:ascii="Times New Roman" w:hAnsi="Times New Roman" w:cs="Times New Roman"/>
                <w:sz w:val="24"/>
                <w:szCs w:val="24"/>
                <w:lang w:val="id-ID"/>
              </w:rPr>
              <w:t>P</w:t>
            </w:r>
            <w:r w:rsidRPr="00957EF9">
              <w:rPr>
                <w:rFonts w:ascii="Times New Roman" w:hAnsi="Times New Roman" w:cs="Times New Roman"/>
                <w:sz w:val="24"/>
                <w:szCs w:val="24"/>
                <w:lang w:val="fi-FI"/>
              </w:rPr>
              <w:t>enyedia dikenakan denda.</w:t>
            </w:r>
          </w:p>
          <w:p w14:paraId="5DB63E14" w14:textId="77777777" w:rsidR="00957EF9" w:rsidRDefault="003D516B" w:rsidP="007E72A1">
            <w:pPr>
              <w:pStyle w:val="ListParagraph"/>
              <w:numPr>
                <w:ilvl w:val="1"/>
                <w:numId w:val="43"/>
              </w:numPr>
              <w:tabs>
                <w:tab w:val="left" w:pos="637"/>
              </w:tabs>
              <w:spacing w:after="0" w:line="240" w:lineRule="auto"/>
              <w:ind w:left="636" w:hanging="709"/>
              <w:jc w:val="both"/>
              <w:rPr>
                <w:rFonts w:ascii="Times New Roman" w:hAnsi="Times New Roman" w:cs="Times New Roman"/>
                <w:sz w:val="24"/>
                <w:szCs w:val="24"/>
                <w:lang w:val="fi-FI"/>
              </w:rPr>
            </w:pPr>
            <w:r w:rsidRPr="00957EF9">
              <w:rPr>
                <w:rFonts w:ascii="Times New Roman" w:hAnsi="Times New Roman" w:cs="Times New Roman"/>
                <w:sz w:val="24"/>
                <w:szCs w:val="24"/>
                <w:lang w:val="fi-FI"/>
              </w:rPr>
              <w:t>Jika keterlambatan tersebut semata-mata disebabkan oleh Peristiwa Kompensasi maka PPK dikenakan kewajiban pembayaran ganti rugi. Denda atau ganti rugi tidak dikenakan jika Tanggal Penyelesaian disepakati oleh Para Pihak untuk diperpanjang.</w:t>
            </w:r>
          </w:p>
          <w:p w14:paraId="33787DAD" w14:textId="283C848A" w:rsidR="003D516B" w:rsidRPr="00957EF9" w:rsidRDefault="003D516B" w:rsidP="007E72A1">
            <w:pPr>
              <w:pStyle w:val="ListParagraph"/>
              <w:numPr>
                <w:ilvl w:val="1"/>
                <w:numId w:val="43"/>
              </w:numPr>
              <w:tabs>
                <w:tab w:val="left" w:pos="637"/>
              </w:tabs>
              <w:spacing w:after="0" w:line="240" w:lineRule="auto"/>
              <w:ind w:left="636" w:hanging="709"/>
              <w:jc w:val="both"/>
              <w:rPr>
                <w:rFonts w:ascii="Times New Roman" w:hAnsi="Times New Roman" w:cs="Times New Roman"/>
                <w:sz w:val="24"/>
                <w:szCs w:val="24"/>
                <w:lang w:val="fi-FI"/>
              </w:rPr>
            </w:pPr>
            <w:r w:rsidRPr="00957EF9">
              <w:rPr>
                <w:rFonts w:ascii="Times New Roman" w:hAnsi="Times New Roman" w:cs="Times New Roman"/>
                <w:sz w:val="24"/>
                <w:szCs w:val="24"/>
                <w:lang w:val="fi-FI"/>
              </w:rPr>
              <w:t xml:space="preserve">Tanggal Penyelesaian yang dimaksud dalam </w:t>
            </w:r>
            <w:r w:rsidRPr="00957EF9">
              <w:rPr>
                <w:rFonts w:ascii="Times New Roman" w:hAnsi="Times New Roman" w:cs="Times New Roman"/>
                <w:sz w:val="24"/>
                <w:szCs w:val="24"/>
                <w:lang w:val="id-ID"/>
              </w:rPr>
              <w:t xml:space="preserve">angka </w:t>
            </w:r>
            <w:r w:rsidR="00963211">
              <w:rPr>
                <w:rFonts w:ascii="Times New Roman" w:hAnsi="Times New Roman" w:cs="Times New Roman"/>
                <w:sz w:val="24"/>
                <w:szCs w:val="24"/>
                <w:lang w:val="id-ID"/>
              </w:rPr>
              <w:t>20</w:t>
            </w:r>
            <w:r w:rsidR="00963211" w:rsidRPr="00957EF9">
              <w:rPr>
                <w:rFonts w:ascii="Times New Roman" w:hAnsi="Times New Roman" w:cs="Times New Roman"/>
                <w:sz w:val="24"/>
                <w:szCs w:val="24"/>
                <w:lang w:val="fi-FI"/>
              </w:rPr>
              <w:t xml:space="preserve"> </w:t>
            </w:r>
            <w:r w:rsidRPr="00957EF9">
              <w:rPr>
                <w:rFonts w:ascii="Times New Roman" w:hAnsi="Times New Roman" w:cs="Times New Roman"/>
                <w:sz w:val="24"/>
                <w:szCs w:val="24"/>
                <w:lang w:val="fi-FI"/>
              </w:rPr>
              <w:t>ini adalah tanggal penyelesaian semua pekerjaan.</w:t>
            </w:r>
          </w:p>
          <w:p w14:paraId="307A2BB7" w14:textId="77777777" w:rsidR="003D516B" w:rsidRPr="00A60399" w:rsidRDefault="003D516B" w:rsidP="00B1426D">
            <w:pPr>
              <w:ind w:left="33" w:hanging="851"/>
              <w:jc w:val="both"/>
              <w:rPr>
                <w:rFonts w:ascii="Times New Roman" w:hAnsi="Times New Roman" w:cs="Times New Roman"/>
                <w:sz w:val="24"/>
                <w:szCs w:val="24"/>
                <w:lang w:val="sv-SE"/>
              </w:rPr>
            </w:pPr>
          </w:p>
        </w:tc>
      </w:tr>
      <w:tr w:rsidR="003D516B" w:rsidRPr="00551D9C" w14:paraId="39A4E83F" w14:textId="77777777" w:rsidTr="004C1448">
        <w:trPr>
          <w:trHeight w:val="561"/>
        </w:trPr>
        <w:tc>
          <w:tcPr>
            <w:tcW w:w="2302" w:type="dxa"/>
          </w:tcPr>
          <w:p w14:paraId="4AB501DB"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bookmarkStart w:id="22" w:name="_Toc280600276"/>
            <w:r w:rsidRPr="00A60399">
              <w:rPr>
                <w:rFonts w:ascii="Times New Roman" w:hAnsi="Times New Roman" w:cs="Times New Roman"/>
                <w:b/>
                <w:sz w:val="24"/>
                <w:szCs w:val="24"/>
              </w:rPr>
              <w:t>Perpanjangan</w:t>
            </w:r>
            <w:r w:rsidRPr="00A60399">
              <w:rPr>
                <w:rFonts w:ascii="Times New Roman" w:hAnsi="Times New Roman" w:cs="Times New Roman"/>
                <w:b/>
                <w:sz w:val="24"/>
                <w:szCs w:val="24"/>
                <w:lang w:val="fi-FI"/>
              </w:rPr>
              <w:t xml:space="preserve"> Waktu</w:t>
            </w:r>
            <w:bookmarkEnd w:id="22"/>
          </w:p>
        </w:tc>
        <w:tc>
          <w:tcPr>
            <w:tcW w:w="5670" w:type="dxa"/>
            <w:gridSpan w:val="2"/>
          </w:tcPr>
          <w:p w14:paraId="1D150F4B" w14:textId="77777777" w:rsidR="00957EF9" w:rsidRPr="00957EF9" w:rsidRDefault="003D516B" w:rsidP="007E72A1">
            <w:pPr>
              <w:pStyle w:val="ListParagraph"/>
              <w:numPr>
                <w:ilvl w:val="1"/>
                <w:numId w:val="44"/>
              </w:numPr>
              <w:spacing w:after="0" w:line="240" w:lineRule="auto"/>
              <w:ind w:left="636" w:hanging="636"/>
              <w:jc w:val="both"/>
              <w:rPr>
                <w:rFonts w:ascii="Times New Roman" w:hAnsi="Times New Roman" w:cs="Times New Roman"/>
                <w:sz w:val="24"/>
                <w:szCs w:val="24"/>
                <w:lang w:val="fi-FI"/>
              </w:rPr>
            </w:pPr>
            <w:r w:rsidRPr="00957EF9">
              <w:rPr>
                <w:rFonts w:ascii="Times New Roman" w:hAnsi="Times New Roman" w:cs="Times New Roman"/>
                <w:sz w:val="24"/>
                <w:szCs w:val="24"/>
              </w:rPr>
              <w:t>Jika terjadi Peristiwa Kompensasi sehingga penyelesaian pekerjaan akan melampaui Tanggal Penyelesaian maka penyedia berhak untuk meminta perpanjangan Tanggal Penyelesaian berdasarkan data penunjang. PPK berdasarkan pertimbangan Pengawas Pekerjaan memperpanjang Tanggal Penyelesaian Pekerjaan secara tertulis. Perpanjangan Tanggal Penyelesaian harus dilakukan melalui adendum Kontrak jika perpanjangan tersebut mengubah Masa Kontrak</w:t>
            </w:r>
            <w:r w:rsidRPr="00957EF9">
              <w:rPr>
                <w:rFonts w:ascii="Times New Roman" w:hAnsi="Times New Roman" w:cs="Times New Roman"/>
                <w:sz w:val="24"/>
                <w:szCs w:val="24"/>
                <w:lang w:val="id-ID"/>
              </w:rPr>
              <w:t>.</w:t>
            </w:r>
          </w:p>
          <w:p w14:paraId="4BF876D4" w14:textId="7D9BCFBC" w:rsidR="003D516B" w:rsidRPr="00957EF9" w:rsidRDefault="003D516B" w:rsidP="007E72A1">
            <w:pPr>
              <w:pStyle w:val="ListParagraph"/>
              <w:numPr>
                <w:ilvl w:val="1"/>
                <w:numId w:val="44"/>
              </w:numPr>
              <w:spacing w:after="0" w:line="240" w:lineRule="auto"/>
              <w:ind w:left="636" w:hanging="636"/>
              <w:jc w:val="both"/>
              <w:rPr>
                <w:rFonts w:ascii="Times New Roman" w:hAnsi="Times New Roman" w:cs="Times New Roman"/>
                <w:sz w:val="24"/>
                <w:szCs w:val="24"/>
                <w:lang w:val="fi-FI"/>
              </w:rPr>
            </w:pPr>
            <w:r w:rsidRPr="00957EF9">
              <w:rPr>
                <w:rFonts w:ascii="Times New Roman" w:hAnsi="Times New Roman" w:cs="Times New Roman"/>
                <w:sz w:val="24"/>
                <w:szCs w:val="24"/>
                <w:lang w:val="fi-FI"/>
              </w:rPr>
              <w:t xml:space="preserve">PPK berdasarkan pertimbangan Pengawas Pekerjaan harus telah menetapkan ada tidaknya perpanjangan dan untuk berapa lama, dalam jangka waktu </w:t>
            </w:r>
            <w:r w:rsidR="00C972E8" w:rsidRPr="00957EF9">
              <w:rPr>
                <w:rFonts w:ascii="Times New Roman" w:hAnsi="Times New Roman" w:cs="Times New Roman"/>
                <w:sz w:val="24"/>
                <w:szCs w:val="24"/>
                <w:lang w:val="fi-FI"/>
              </w:rPr>
              <w:t>7</w:t>
            </w:r>
            <w:r w:rsidRPr="00957EF9">
              <w:rPr>
                <w:rFonts w:ascii="Times New Roman" w:hAnsi="Times New Roman" w:cs="Times New Roman"/>
                <w:sz w:val="24"/>
                <w:szCs w:val="24"/>
                <w:lang w:val="fi-FI"/>
              </w:rPr>
              <w:t xml:space="preserve"> (</w:t>
            </w:r>
            <w:r w:rsidR="00C972E8" w:rsidRPr="00957EF9">
              <w:rPr>
                <w:rFonts w:ascii="Times New Roman" w:hAnsi="Times New Roman" w:cs="Times New Roman"/>
                <w:sz w:val="24"/>
                <w:szCs w:val="24"/>
                <w:lang w:val="fi-FI"/>
              </w:rPr>
              <w:t>tujuh</w:t>
            </w:r>
            <w:r w:rsidRPr="00957EF9">
              <w:rPr>
                <w:rFonts w:ascii="Times New Roman" w:hAnsi="Times New Roman" w:cs="Times New Roman"/>
                <w:sz w:val="24"/>
                <w:szCs w:val="24"/>
                <w:lang w:val="fi-FI"/>
              </w:rPr>
              <w:t>)</w:t>
            </w:r>
            <w:r w:rsidRPr="00957EF9">
              <w:rPr>
                <w:rFonts w:ascii="Times New Roman" w:hAnsi="Times New Roman" w:cs="Times New Roman"/>
                <w:sz w:val="24"/>
                <w:szCs w:val="24"/>
                <w:lang w:val="id-ID"/>
              </w:rPr>
              <w:t xml:space="preserve"> </w:t>
            </w:r>
            <w:r w:rsidR="00A349C6">
              <w:rPr>
                <w:rFonts w:ascii="Times New Roman" w:hAnsi="Times New Roman" w:cs="Times New Roman"/>
                <w:sz w:val="24"/>
                <w:szCs w:val="24"/>
                <w:lang w:val="id-ID"/>
              </w:rPr>
              <w:t>H</w:t>
            </w:r>
            <w:r w:rsidRPr="00957EF9">
              <w:rPr>
                <w:rFonts w:ascii="Times New Roman" w:hAnsi="Times New Roman" w:cs="Times New Roman"/>
                <w:sz w:val="24"/>
                <w:szCs w:val="24"/>
                <w:lang w:val="fi-FI"/>
              </w:rPr>
              <w:t xml:space="preserve">ari setelah </w:t>
            </w:r>
            <w:r w:rsidR="00963211">
              <w:rPr>
                <w:rFonts w:ascii="Times New Roman" w:hAnsi="Times New Roman" w:cs="Times New Roman"/>
                <w:sz w:val="24"/>
                <w:szCs w:val="24"/>
                <w:lang w:val="id-ID"/>
              </w:rPr>
              <w:t>P</w:t>
            </w:r>
            <w:r w:rsidRPr="00957EF9">
              <w:rPr>
                <w:rFonts w:ascii="Times New Roman" w:hAnsi="Times New Roman" w:cs="Times New Roman"/>
                <w:sz w:val="24"/>
                <w:szCs w:val="24"/>
                <w:lang w:val="fi-FI"/>
              </w:rPr>
              <w:t xml:space="preserve">enyedia meminta perpanjangan. Jika </w:t>
            </w:r>
            <w:r w:rsidR="00963211">
              <w:rPr>
                <w:rFonts w:ascii="Times New Roman" w:hAnsi="Times New Roman" w:cs="Times New Roman"/>
                <w:sz w:val="24"/>
                <w:szCs w:val="24"/>
                <w:lang w:val="id-ID"/>
              </w:rPr>
              <w:t>P</w:t>
            </w:r>
            <w:r w:rsidRPr="00957EF9">
              <w:rPr>
                <w:rFonts w:ascii="Times New Roman" w:hAnsi="Times New Roman" w:cs="Times New Roman"/>
                <w:sz w:val="24"/>
                <w:szCs w:val="24"/>
                <w:lang w:val="fi-FI"/>
              </w:rPr>
              <w:t>enyedia lalai untuk memberikan peringatan dini atas keterlambatan atau tidak dapat bekerja sama untuk mencegah keterlambatan maka keterlambatan seperti ini tidak dapat dijadikan alasan untuk memperpanjang Tanggal Penyelesaian</w:t>
            </w:r>
            <w:r w:rsidRPr="00957EF9">
              <w:rPr>
                <w:rFonts w:ascii="Times New Roman" w:hAnsi="Times New Roman" w:cs="Times New Roman"/>
                <w:sz w:val="24"/>
                <w:szCs w:val="24"/>
                <w:lang w:val="id-ID"/>
              </w:rPr>
              <w:t>.</w:t>
            </w:r>
          </w:p>
          <w:p w14:paraId="15F380E7" w14:textId="77777777" w:rsidR="003D516B" w:rsidRPr="00A60399" w:rsidRDefault="003D516B" w:rsidP="00B1426D">
            <w:pPr>
              <w:pStyle w:val="ListParagraph"/>
              <w:ind w:left="459" w:hanging="851"/>
              <w:jc w:val="both"/>
              <w:rPr>
                <w:rFonts w:ascii="Times New Roman" w:hAnsi="Times New Roman" w:cs="Times New Roman"/>
                <w:i/>
                <w:sz w:val="24"/>
                <w:szCs w:val="24"/>
                <w:lang w:val="fi-FI"/>
              </w:rPr>
            </w:pPr>
          </w:p>
        </w:tc>
      </w:tr>
      <w:tr w:rsidR="003D516B" w:rsidRPr="00A60399" w14:paraId="5C13AED3" w14:textId="77777777" w:rsidTr="004C1448">
        <w:trPr>
          <w:trHeight w:val="561"/>
        </w:trPr>
        <w:tc>
          <w:tcPr>
            <w:tcW w:w="7976" w:type="dxa"/>
            <w:gridSpan w:val="3"/>
          </w:tcPr>
          <w:p w14:paraId="066E99EC" w14:textId="77777777" w:rsidR="003D516B" w:rsidRPr="00A60399" w:rsidRDefault="003D516B" w:rsidP="00B1426D">
            <w:pPr>
              <w:ind w:hanging="108"/>
              <w:rPr>
                <w:rFonts w:ascii="Times New Roman" w:hAnsi="Times New Roman" w:cs="Times New Roman"/>
                <w:sz w:val="24"/>
                <w:szCs w:val="24"/>
              </w:rPr>
            </w:pPr>
            <w:bookmarkStart w:id="23" w:name="_Toc281306777"/>
            <w:bookmarkStart w:id="24" w:name="_Toc281306920"/>
            <w:r w:rsidRPr="00A60399">
              <w:rPr>
                <w:rFonts w:ascii="Times New Roman" w:hAnsi="Times New Roman" w:cs="Times New Roman"/>
                <w:b/>
                <w:sz w:val="24"/>
                <w:szCs w:val="24"/>
              </w:rPr>
              <w:lastRenderedPageBreak/>
              <w:t>B.3 Penyelesaian Kontrak</w:t>
            </w:r>
            <w:bookmarkEnd w:id="23"/>
            <w:bookmarkEnd w:id="24"/>
          </w:p>
        </w:tc>
      </w:tr>
      <w:tr w:rsidR="003D516B" w:rsidRPr="00551D9C" w14:paraId="3E653A81" w14:textId="77777777" w:rsidTr="004C1448">
        <w:trPr>
          <w:trHeight w:val="561"/>
        </w:trPr>
        <w:tc>
          <w:tcPr>
            <w:tcW w:w="2395" w:type="dxa"/>
            <w:gridSpan w:val="2"/>
          </w:tcPr>
          <w:p w14:paraId="7A26C86A"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lang w:val="fi-FI"/>
              </w:rPr>
            </w:pPr>
            <w:bookmarkStart w:id="25" w:name="_Toc280600281"/>
            <w:r w:rsidRPr="00A60399">
              <w:rPr>
                <w:rFonts w:ascii="Times New Roman" w:hAnsi="Times New Roman" w:cs="Times New Roman"/>
                <w:b/>
                <w:sz w:val="24"/>
                <w:szCs w:val="24"/>
              </w:rPr>
              <w:t>Serah</w:t>
            </w:r>
            <w:r w:rsidRPr="00A60399">
              <w:rPr>
                <w:rFonts w:ascii="Times New Roman" w:hAnsi="Times New Roman" w:cs="Times New Roman"/>
                <w:b/>
                <w:sz w:val="24"/>
                <w:szCs w:val="24"/>
                <w:lang w:val="fi-FI"/>
              </w:rPr>
              <w:t xml:space="preserve"> Terima Pekerjaan</w:t>
            </w:r>
            <w:bookmarkEnd w:id="25"/>
          </w:p>
          <w:p w14:paraId="3CE37CB3" w14:textId="77777777" w:rsidR="003D516B" w:rsidRPr="00A60399" w:rsidRDefault="003D516B" w:rsidP="00B1426D">
            <w:pPr>
              <w:ind w:left="563"/>
              <w:jc w:val="both"/>
              <w:rPr>
                <w:rFonts w:ascii="Times New Roman" w:hAnsi="Times New Roman" w:cs="Times New Roman"/>
                <w:sz w:val="24"/>
                <w:szCs w:val="24"/>
                <w:lang w:val="id-ID"/>
              </w:rPr>
            </w:pPr>
          </w:p>
          <w:p w14:paraId="7E33B1F8" w14:textId="77777777" w:rsidR="003D516B" w:rsidRPr="00A60399" w:rsidRDefault="003D516B" w:rsidP="00B1426D">
            <w:pPr>
              <w:ind w:left="563"/>
              <w:rPr>
                <w:rFonts w:ascii="Times New Roman" w:hAnsi="Times New Roman" w:cs="Times New Roman"/>
                <w:b/>
                <w:sz w:val="24"/>
                <w:szCs w:val="24"/>
              </w:rPr>
            </w:pPr>
          </w:p>
        </w:tc>
        <w:tc>
          <w:tcPr>
            <w:tcW w:w="5581" w:type="dxa"/>
          </w:tcPr>
          <w:p w14:paraId="203F7A38" w14:textId="5D7D6677" w:rsidR="00957EF9" w:rsidRDefault="003D516B" w:rsidP="007E72A1">
            <w:pPr>
              <w:pStyle w:val="ListParagraph"/>
              <w:numPr>
                <w:ilvl w:val="1"/>
                <w:numId w:val="45"/>
              </w:numPr>
              <w:spacing w:after="0" w:line="240" w:lineRule="auto"/>
              <w:ind w:left="543" w:hanging="543"/>
              <w:jc w:val="both"/>
              <w:rPr>
                <w:rFonts w:ascii="Times New Roman" w:hAnsi="Times New Roman" w:cs="Times New Roman"/>
                <w:sz w:val="24"/>
                <w:szCs w:val="24"/>
                <w:lang w:val="sv-SE"/>
              </w:rPr>
            </w:pPr>
            <w:r w:rsidRPr="00957EF9">
              <w:rPr>
                <w:rFonts w:ascii="Times New Roman" w:hAnsi="Times New Roman" w:cs="Times New Roman"/>
                <w:sz w:val="24"/>
                <w:szCs w:val="24"/>
                <w:lang w:val="sv-SE"/>
              </w:rPr>
              <w:t xml:space="preserve">Setelah pekerjaan selesai 100% (seratus perseratus), </w:t>
            </w:r>
            <w:r w:rsidR="00963211">
              <w:rPr>
                <w:rFonts w:ascii="Times New Roman" w:hAnsi="Times New Roman" w:cs="Times New Roman"/>
                <w:sz w:val="24"/>
                <w:szCs w:val="24"/>
                <w:lang w:val="id-ID"/>
              </w:rPr>
              <w:t>P</w:t>
            </w:r>
            <w:r w:rsidRPr="00957EF9">
              <w:rPr>
                <w:rFonts w:ascii="Times New Roman" w:hAnsi="Times New Roman" w:cs="Times New Roman"/>
                <w:sz w:val="24"/>
                <w:szCs w:val="24"/>
                <w:lang w:val="sv-SE"/>
              </w:rPr>
              <w:t>enyedia mengajukan permintaan secara tertulis kepada PPK untuk penyerahan pekerjaan.</w:t>
            </w:r>
          </w:p>
          <w:p w14:paraId="3E408B63" w14:textId="77777777" w:rsidR="00957EF9" w:rsidRDefault="003D516B" w:rsidP="007E72A1">
            <w:pPr>
              <w:pStyle w:val="ListParagraph"/>
              <w:numPr>
                <w:ilvl w:val="1"/>
                <w:numId w:val="45"/>
              </w:numPr>
              <w:spacing w:after="0" w:line="240" w:lineRule="auto"/>
              <w:ind w:left="543" w:hanging="543"/>
              <w:jc w:val="both"/>
              <w:rPr>
                <w:rFonts w:ascii="Times New Roman" w:hAnsi="Times New Roman" w:cs="Times New Roman"/>
                <w:sz w:val="24"/>
                <w:szCs w:val="24"/>
                <w:lang w:val="sv-SE"/>
              </w:rPr>
            </w:pPr>
            <w:r w:rsidRPr="00957EF9">
              <w:rPr>
                <w:rFonts w:ascii="Times New Roman" w:hAnsi="Times New Roman" w:cs="Times New Roman"/>
                <w:sz w:val="24"/>
                <w:szCs w:val="24"/>
                <w:lang w:val="id-ID"/>
              </w:rPr>
              <w:t>D</w:t>
            </w:r>
            <w:r w:rsidRPr="00957EF9">
              <w:rPr>
                <w:rFonts w:ascii="Times New Roman" w:hAnsi="Times New Roman" w:cs="Times New Roman"/>
                <w:sz w:val="24"/>
                <w:szCs w:val="24"/>
                <w:lang w:val="sv-SE"/>
              </w:rPr>
              <w:t xml:space="preserve">alam rangka penilaian hasil pekerjaan, PPK </w:t>
            </w:r>
            <w:r w:rsidRPr="00957EF9">
              <w:rPr>
                <w:rFonts w:ascii="Times New Roman" w:hAnsi="Times New Roman" w:cs="Times New Roman"/>
                <w:sz w:val="24"/>
                <w:szCs w:val="24"/>
                <w:lang w:val="id-ID"/>
              </w:rPr>
              <w:t xml:space="preserve">meminta kepada KPA untuk </w:t>
            </w:r>
            <w:r w:rsidRPr="00957EF9">
              <w:rPr>
                <w:rFonts w:ascii="Times New Roman" w:hAnsi="Times New Roman" w:cs="Times New Roman"/>
                <w:sz w:val="24"/>
                <w:szCs w:val="24"/>
                <w:lang w:val="sv-SE"/>
              </w:rPr>
              <w:t>menugaskan Panitia/Pejabat Penerima Hasil Pekerjaan.</w:t>
            </w:r>
          </w:p>
          <w:p w14:paraId="4D303506" w14:textId="1CDA8035" w:rsidR="00957EF9" w:rsidRDefault="003D516B" w:rsidP="007E72A1">
            <w:pPr>
              <w:pStyle w:val="ListParagraph"/>
              <w:numPr>
                <w:ilvl w:val="1"/>
                <w:numId w:val="45"/>
              </w:numPr>
              <w:spacing w:after="0" w:line="240" w:lineRule="auto"/>
              <w:ind w:left="543" w:hanging="543"/>
              <w:jc w:val="both"/>
              <w:rPr>
                <w:rFonts w:ascii="Times New Roman" w:hAnsi="Times New Roman" w:cs="Times New Roman"/>
                <w:sz w:val="24"/>
                <w:szCs w:val="24"/>
                <w:lang w:val="sv-SE"/>
              </w:rPr>
            </w:pPr>
            <w:r w:rsidRPr="00957EF9">
              <w:rPr>
                <w:rFonts w:ascii="Times New Roman" w:hAnsi="Times New Roman" w:cs="Times New Roman"/>
                <w:sz w:val="24"/>
                <w:szCs w:val="24"/>
                <w:lang w:val="sv-SE"/>
              </w:rPr>
              <w:t xml:space="preserve">Panitia/Pejabat Penerima Hasil Pekerjaan melakukan penilaian terhadap hasil pekerjaan yang telah diselesaikan oleh </w:t>
            </w:r>
            <w:r w:rsidR="00723608">
              <w:rPr>
                <w:rFonts w:ascii="Times New Roman" w:hAnsi="Times New Roman" w:cs="Times New Roman"/>
                <w:sz w:val="24"/>
                <w:szCs w:val="24"/>
                <w:lang w:val="id-ID"/>
              </w:rPr>
              <w:t>P</w:t>
            </w:r>
            <w:r w:rsidRPr="00957EF9">
              <w:rPr>
                <w:rFonts w:ascii="Times New Roman" w:hAnsi="Times New Roman" w:cs="Times New Roman"/>
                <w:sz w:val="24"/>
                <w:szCs w:val="24"/>
                <w:lang w:val="sv-SE"/>
              </w:rPr>
              <w:t xml:space="preserve">enyedia. Apabila terdapat kekurangan-kekurangan dan/atau cacat hasil pekerjaan, </w:t>
            </w:r>
            <w:r w:rsidR="00723608">
              <w:rPr>
                <w:rFonts w:ascii="Times New Roman" w:hAnsi="Times New Roman" w:cs="Times New Roman"/>
                <w:sz w:val="24"/>
                <w:szCs w:val="24"/>
                <w:lang w:val="id-ID"/>
              </w:rPr>
              <w:t>P</w:t>
            </w:r>
            <w:r w:rsidRPr="00957EF9">
              <w:rPr>
                <w:rFonts w:ascii="Times New Roman" w:hAnsi="Times New Roman" w:cs="Times New Roman"/>
                <w:sz w:val="24"/>
                <w:szCs w:val="24"/>
                <w:lang w:val="sv-SE"/>
              </w:rPr>
              <w:t>enyedia wajib memperbaiki/menyelesaikannya</w:t>
            </w:r>
            <w:r w:rsidRPr="00957EF9">
              <w:rPr>
                <w:rFonts w:ascii="Times New Roman" w:hAnsi="Times New Roman" w:cs="Times New Roman"/>
                <w:sz w:val="24"/>
                <w:szCs w:val="24"/>
                <w:lang w:val="id-ID"/>
              </w:rPr>
              <w:t>, atas perintah PPK</w:t>
            </w:r>
            <w:r w:rsidRPr="00957EF9">
              <w:rPr>
                <w:rFonts w:ascii="Times New Roman" w:hAnsi="Times New Roman" w:cs="Times New Roman"/>
                <w:sz w:val="24"/>
                <w:szCs w:val="24"/>
                <w:lang w:val="sv-SE"/>
              </w:rPr>
              <w:t>.</w:t>
            </w:r>
          </w:p>
          <w:p w14:paraId="4D6EFBC6" w14:textId="77777777" w:rsidR="00957EF9" w:rsidRDefault="003D516B" w:rsidP="007E72A1">
            <w:pPr>
              <w:pStyle w:val="ListParagraph"/>
              <w:numPr>
                <w:ilvl w:val="1"/>
                <w:numId w:val="45"/>
              </w:numPr>
              <w:spacing w:after="0" w:line="240" w:lineRule="auto"/>
              <w:ind w:left="543" w:hanging="543"/>
              <w:jc w:val="both"/>
              <w:rPr>
                <w:rFonts w:ascii="Times New Roman" w:hAnsi="Times New Roman" w:cs="Times New Roman"/>
                <w:sz w:val="24"/>
                <w:szCs w:val="24"/>
                <w:lang w:val="sv-SE"/>
              </w:rPr>
            </w:pPr>
            <w:r w:rsidRPr="00957EF9">
              <w:rPr>
                <w:rFonts w:ascii="Times New Roman" w:hAnsi="Times New Roman" w:cs="Times New Roman"/>
                <w:sz w:val="24"/>
                <w:szCs w:val="24"/>
                <w:lang w:val="sv-SE"/>
              </w:rPr>
              <w:t>PPK menerima penyerahan pekerjaan setelah seluruh hasil pekerjaan dilaksanakan sesuai dengan ketentuan Kontrak dan diterima oleh Panitia/Pejabat Penerima Hasil Pekerjaan.</w:t>
            </w:r>
          </w:p>
          <w:p w14:paraId="35BDB78B" w14:textId="7D8A0383" w:rsidR="003D516B" w:rsidRPr="00957EF9" w:rsidRDefault="003D516B" w:rsidP="007E72A1">
            <w:pPr>
              <w:pStyle w:val="ListParagraph"/>
              <w:numPr>
                <w:ilvl w:val="1"/>
                <w:numId w:val="45"/>
              </w:numPr>
              <w:spacing w:after="0" w:line="240" w:lineRule="auto"/>
              <w:ind w:left="543" w:hanging="543"/>
              <w:jc w:val="both"/>
              <w:rPr>
                <w:rFonts w:ascii="Times New Roman" w:hAnsi="Times New Roman" w:cs="Times New Roman"/>
                <w:sz w:val="24"/>
                <w:szCs w:val="24"/>
                <w:lang w:val="sv-SE"/>
              </w:rPr>
            </w:pPr>
            <w:r w:rsidRPr="00957EF9">
              <w:rPr>
                <w:rFonts w:ascii="Times New Roman" w:hAnsi="Times New Roman" w:cs="Times New Roman"/>
                <w:sz w:val="24"/>
                <w:szCs w:val="24"/>
                <w:lang w:val="id-ID"/>
              </w:rPr>
              <w:t xml:space="preserve">Jika </w:t>
            </w:r>
            <w:r w:rsidRPr="00F7622E">
              <w:rPr>
                <w:rFonts w:ascii="Times New Roman" w:hAnsi="Times New Roman" w:cs="Times New Roman"/>
                <w:sz w:val="24"/>
                <w:szCs w:val="24"/>
                <w:lang w:val="sv-SE"/>
              </w:rPr>
              <w:t xml:space="preserve">pekerjaan </w:t>
            </w:r>
            <w:r w:rsidRPr="00957EF9">
              <w:rPr>
                <w:rFonts w:ascii="Times New Roman" w:hAnsi="Times New Roman" w:cs="Times New Roman"/>
                <w:sz w:val="24"/>
                <w:szCs w:val="24"/>
                <w:lang w:val="id-ID"/>
              </w:rPr>
              <w:t xml:space="preserve">tidak </w:t>
            </w:r>
            <w:r w:rsidRPr="00F7622E">
              <w:rPr>
                <w:rFonts w:ascii="Times New Roman" w:hAnsi="Times New Roman" w:cs="Times New Roman"/>
                <w:sz w:val="24"/>
                <w:szCs w:val="24"/>
                <w:lang w:val="sv-SE"/>
              </w:rPr>
              <w:t xml:space="preserve">dapat diselesaikan oleh </w:t>
            </w:r>
            <w:r w:rsidR="00723608">
              <w:rPr>
                <w:rFonts w:ascii="Times New Roman" w:hAnsi="Times New Roman" w:cs="Times New Roman"/>
                <w:sz w:val="24"/>
                <w:szCs w:val="24"/>
                <w:lang w:val="id-ID"/>
              </w:rPr>
              <w:t>P</w:t>
            </w:r>
            <w:r w:rsidRPr="00F7622E">
              <w:rPr>
                <w:rFonts w:ascii="Times New Roman" w:hAnsi="Times New Roman" w:cs="Times New Roman"/>
                <w:sz w:val="24"/>
                <w:szCs w:val="24"/>
                <w:lang w:val="sv-SE"/>
              </w:rPr>
              <w:t xml:space="preserve">enyedia </w:t>
            </w:r>
            <w:r w:rsidRPr="00957EF9">
              <w:rPr>
                <w:rFonts w:ascii="Times New Roman" w:hAnsi="Times New Roman" w:cs="Times New Roman"/>
                <w:sz w:val="24"/>
                <w:szCs w:val="24"/>
                <w:lang w:val="id-ID"/>
              </w:rPr>
              <w:t xml:space="preserve">sesuai dengan </w:t>
            </w:r>
            <w:r w:rsidRPr="00F7622E">
              <w:rPr>
                <w:rFonts w:ascii="Times New Roman" w:hAnsi="Times New Roman" w:cs="Times New Roman"/>
                <w:sz w:val="24"/>
                <w:szCs w:val="24"/>
                <w:lang w:val="sv-SE"/>
              </w:rPr>
              <w:t xml:space="preserve">ketentuan dalam </w:t>
            </w:r>
            <w:r w:rsidR="00723608">
              <w:rPr>
                <w:rFonts w:ascii="Times New Roman" w:hAnsi="Times New Roman" w:cs="Times New Roman"/>
                <w:sz w:val="24"/>
                <w:szCs w:val="24"/>
                <w:lang w:val="id-ID"/>
              </w:rPr>
              <w:t>K</w:t>
            </w:r>
            <w:r w:rsidRPr="00F7622E">
              <w:rPr>
                <w:rFonts w:ascii="Times New Roman" w:hAnsi="Times New Roman" w:cs="Times New Roman"/>
                <w:sz w:val="24"/>
                <w:szCs w:val="24"/>
                <w:lang w:val="sv-SE"/>
              </w:rPr>
              <w:t>ontrak</w:t>
            </w:r>
            <w:r w:rsidRPr="00957EF9">
              <w:rPr>
                <w:rFonts w:ascii="Times New Roman" w:hAnsi="Times New Roman" w:cs="Times New Roman"/>
                <w:sz w:val="24"/>
                <w:szCs w:val="24"/>
                <w:lang w:val="id-ID"/>
              </w:rPr>
              <w:t xml:space="preserve"> bukan akibat Keadaan Kahar atau karena kesalahan atau kelalaian Penyedia maka Penyedia dikenakan denda keterlambatan.</w:t>
            </w:r>
          </w:p>
          <w:p w14:paraId="4A371674" w14:textId="77777777" w:rsidR="003D516B" w:rsidRPr="00A60399" w:rsidRDefault="003D516B" w:rsidP="00C972E8">
            <w:pPr>
              <w:pStyle w:val="ListParagraph"/>
              <w:ind w:left="601" w:hanging="732"/>
              <w:rPr>
                <w:rFonts w:ascii="Times New Roman" w:hAnsi="Times New Roman" w:cs="Times New Roman"/>
                <w:sz w:val="24"/>
                <w:szCs w:val="24"/>
                <w:lang w:val="sv-SE"/>
              </w:rPr>
            </w:pPr>
          </w:p>
        </w:tc>
      </w:tr>
      <w:tr w:rsidR="003D516B" w:rsidRPr="00A60399" w14:paraId="3C4F472F" w14:textId="77777777" w:rsidTr="004C1448">
        <w:trPr>
          <w:trHeight w:val="561"/>
        </w:trPr>
        <w:tc>
          <w:tcPr>
            <w:tcW w:w="7976" w:type="dxa"/>
            <w:gridSpan w:val="3"/>
          </w:tcPr>
          <w:p w14:paraId="4C8242F3" w14:textId="77777777" w:rsidR="003D516B" w:rsidRPr="00A60399" w:rsidRDefault="003D516B" w:rsidP="00B1426D">
            <w:pPr>
              <w:ind w:hanging="108"/>
              <w:jc w:val="both"/>
              <w:rPr>
                <w:rFonts w:ascii="Times New Roman" w:hAnsi="Times New Roman" w:cs="Times New Roman"/>
                <w:sz w:val="24"/>
                <w:szCs w:val="24"/>
              </w:rPr>
            </w:pPr>
            <w:bookmarkStart w:id="26" w:name="_Toc281306778"/>
            <w:bookmarkStart w:id="27" w:name="_Toc281306921"/>
            <w:r w:rsidRPr="00A60399">
              <w:rPr>
                <w:rFonts w:ascii="Times New Roman" w:hAnsi="Times New Roman" w:cs="Times New Roman"/>
                <w:b/>
                <w:sz w:val="24"/>
                <w:szCs w:val="24"/>
              </w:rPr>
              <w:t xml:space="preserve">B.4 </w:t>
            </w:r>
            <w:bookmarkEnd w:id="26"/>
            <w:bookmarkEnd w:id="27"/>
            <w:r w:rsidRPr="00A60399">
              <w:rPr>
                <w:rFonts w:ascii="Times New Roman" w:hAnsi="Times New Roman" w:cs="Times New Roman"/>
                <w:b/>
                <w:sz w:val="24"/>
                <w:szCs w:val="24"/>
                <w:lang w:val="id-ID"/>
              </w:rPr>
              <w:t>Perubahan Kontrak</w:t>
            </w:r>
          </w:p>
        </w:tc>
      </w:tr>
      <w:tr w:rsidR="003D516B" w:rsidRPr="00A60399" w14:paraId="3B8365C3" w14:textId="77777777" w:rsidTr="004C1448">
        <w:trPr>
          <w:trHeight w:val="561"/>
        </w:trPr>
        <w:tc>
          <w:tcPr>
            <w:tcW w:w="2302" w:type="dxa"/>
          </w:tcPr>
          <w:p w14:paraId="486AA6EC"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lang w:val="fi-FI"/>
              </w:rPr>
            </w:pPr>
            <w:bookmarkStart w:id="28" w:name="_Toc280600284"/>
            <w:r w:rsidRPr="00A60399">
              <w:rPr>
                <w:rFonts w:ascii="Times New Roman" w:hAnsi="Times New Roman" w:cs="Times New Roman"/>
                <w:b/>
                <w:sz w:val="24"/>
                <w:szCs w:val="24"/>
                <w:lang w:val="fi-FI"/>
              </w:rPr>
              <w:t>Perubahan Kontrak</w:t>
            </w:r>
            <w:bookmarkEnd w:id="28"/>
          </w:p>
          <w:p w14:paraId="3E928533" w14:textId="77777777" w:rsidR="003D516B" w:rsidRPr="00A60399" w:rsidRDefault="003D516B" w:rsidP="00B1426D">
            <w:pPr>
              <w:ind w:left="563"/>
              <w:rPr>
                <w:rFonts w:ascii="Times New Roman" w:hAnsi="Times New Roman" w:cs="Times New Roman"/>
                <w:b/>
                <w:sz w:val="24"/>
                <w:szCs w:val="24"/>
              </w:rPr>
            </w:pPr>
          </w:p>
        </w:tc>
        <w:tc>
          <w:tcPr>
            <w:tcW w:w="5670" w:type="dxa"/>
            <w:gridSpan w:val="2"/>
          </w:tcPr>
          <w:p w14:paraId="160CCAB9" w14:textId="32B5ACCE" w:rsidR="00957EF9" w:rsidRPr="00957EF9" w:rsidRDefault="003D516B" w:rsidP="007E72A1">
            <w:pPr>
              <w:pStyle w:val="ListParagraph"/>
              <w:numPr>
                <w:ilvl w:val="1"/>
                <w:numId w:val="46"/>
              </w:numPr>
              <w:tabs>
                <w:tab w:val="left" w:pos="636"/>
              </w:tabs>
              <w:spacing w:after="0" w:line="240" w:lineRule="auto"/>
              <w:ind w:left="636" w:hanging="636"/>
              <w:jc w:val="both"/>
              <w:rPr>
                <w:rFonts w:ascii="Times New Roman" w:hAnsi="Times New Roman" w:cs="Times New Roman"/>
                <w:sz w:val="24"/>
                <w:szCs w:val="24"/>
                <w:lang w:val="sv-SE"/>
              </w:rPr>
            </w:pPr>
            <w:r w:rsidRPr="00957EF9">
              <w:rPr>
                <w:rFonts w:ascii="Times New Roman" w:hAnsi="Times New Roman" w:cs="Times New Roman"/>
                <w:sz w:val="24"/>
                <w:szCs w:val="24"/>
                <w:lang w:val="id-ID"/>
              </w:rPr>
              <w:t xml:space="preserve">Kontrak hanya dapat diubah melalui adendum </w:t>
            </w:r>
            <w:r w:rsidR="00723608">
              <w:rPr>
                <w:rFonts w:ascii="Times New Roman" w:hAnsi="Times New Roman" w:cs="Times New Roman"/>
                <w:sz w:val="24"/>
                <w:szCs w:val="24"/>
                <w:lang w:val="id-ID"/>
              </w:rPr>
              <w:t>K</w:t>
            </w:r>
            <w:r w:rsidRPr="00957EF9">
              <w:rPr>
                <w:rFonts w:ascii="Times New Roman" w:hAnsi="Times New Roman" w:cs="Times New Roman"/>
                <w:sz w:val="24"/>
                <w:szCs w:val="24"/>
                <w:lang w:val="id-ID"/>
              </w:rPr>
              <w:t>ontrak.</w:t>
            </w:r>
          </w:p>
          <w:p w14:paraId="03C9E2D8" w14:textId="3A6634A0" w:rsidR="003D516B" w:rsidRPr="00957EF9" w:rsidRDefault="003D516B" w:rsidP="007E72A1">
            <w:pPr>
              <w:pStyle w:val="ListParagraph"/>
              <w:numPr>
                <w:ilvl w:val="1"/>
                <w:numId w:val="46"/>
              </w:numPr>
              <w:tabs>
                <w:tab w:val="left" w:pos="636"/>
              </w:tabs>
              <w:spacing w:after="0" w:line="240" w:lineRule="auto"/>
              <w:ind w:left="636" w:hanging="636"/>
              <w:jc w:val="both"/>
              <w:rPr>
                <w:rFonts w:ascii="Times New Roman" w:hAnsi="Times New Roman" w:cs="Times New Roman"/>
                <w:sz w:val="24"/>
                <w:szCs w:val="24"/>
                <w:lang w:val="sv-SE"/>
              </w:rPr>
            </w:pPr>
            <w:r w:rsidRPr="00957EF9">
              <w:rPr>
                <w:rFonts w:ascii="Times New Roman" w:hAnsi="Times New Roman" w:cs="Times New Roman"/>
                <w:sz w:val="24"/>
                <w:szCs w:val="24"/>
                <w:lang w:val="sv-SE"/>
              </w:rPr>
              <w:t xml:space="preserve">Perubahan </w:t>
            </w:r>
            <w:r w:rsidRPr="00957EF9">
              <w:rPr>
                <w:rFonts w:ascii="Times New Roman" w:hAnsi="Times New Roman" w:cs="Times New Roman"/>
                <w:sz w:val="24"/>
                <w:szCs w:val="24"/>
                <w:lang w:val="id-ID"/>
              </w:rPr>
              <w:t xml:space="preserve">Kontrak </w:t>
            </w:r>
            <w:r w:rsidRPr="00957EF9">
              <w:rPr>
                <w:rFonts w:ascii="Times New Roman" w:hAnsi="Times New Roman" w:cs="Times New Roman"/>
                <w:sz w:val="24"/>
                <w:szCs w:val="24"/>
                <w:lang w:val="sv-SE"/>
              </w:rPr>
              <w:t xml:space="preserve">dapat dilaksanakan apabila disetujui oleh </w:t>
            </w:r>
            <w:r w:rsidR="00723608">
              <w:rPr>
                <w:rFonts w:ascii="Times New Roman" w:hAnsi="Times New Roman" w:cs="Times New Roman"/>
                <w:sz w:val="24"/>
                <w:szCs w:val="24"/>
                <w:lang w:val="id-ID"/>
              </w:rPr>
              <w:t>P</w:t>
            </w:r>
            <w:r w:rsidRPr="00957EF9">
              <w:rPr>
                <w:rFonts w:ascii="Times New Roman" w:hAnsi="Times New Roman" w:cs="Times New Roman"/>
                <w:sz w:val="24"/>
                <w:szCs w:val="24"/>
                <w:lang w:val="sv-SE"/>
              </w:rPr>
              <w:t xml:space="preserve">ara </w:t>
            </w:r>
            <w:r w:rsidR="00723608">
              <w:rPr>
                <w:rFonts w:ascii="Times New Roman" w:hAnsi="Times New Roman" w:cs="Times New Roman"/>
                <w:sz w:val="24"/>
                <w:szCs w:val="24"/>
                <w:lang w:val="id-ID"/>
              </w:rPr>
              <w:t>P</w:t>
            </w:r>
            <w:r w:rsidRPr="00957EF9">
              <w:rPr>
                <w:rFonts w:ascii="Times New Roman" w:hAnsi="Times New Roman" w:cs="Times New Roman"/>
                <w:sz w:val="24"/>
                <w:szCs w:val="24"/>
                <w:lang w:val="sv-SE"/>
              </w:rPr>
              <w:t>ihak</w:t>
            </w:r>
            <w:r w:rsidRPr="00957EF9">
              <w:rPr>
                <w:rFonts w:ascii="Times New Roman" w:hAnsi="Times New Roman" w:cs="Times New Roman"/>
                <w:sz w:val="24"/>
                <w:szCs w:val="24"/>
                <w:lang w:val="id-ID"/>
              </w:rPr>
              <w:t>, meliputi</w:t>
            </w:r>
            <w:r w:rsidRPr="00957EF9">
              <w:rPr>
                <w:rFonts w:ascii="Times New Roman" w:hAnsi="Times New Roman" w:cs="Times New Roman"/>
                <w:sz w:val="24"/>
                <w:szCs w:val="24"/>
                <w:lang w:val="sv-SE"/>
              </w:rPr>
              <w:t>:</w:t>
            </w:r>
          </w:p>
          <w:p w14:paraId="73101E74" w14:textId="6D3A8E68" w:rsidR="003D516B" w:rsidRPr="00A60399" w:rsidRDefault="003D516B" w:rsidP="007E72A1">
            <w:pPr>
              <w:numPr>
                <w:ilvl w:val="2"/>
                <w:numId w:val="5"/>
              </w:numPr>
              <w:spacing w:after="0" w:line="240" w:lineRule="auto"/>
              <w:ind w:left="885"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 xml:space="preserve">perubahan pekerjaan disebabkan oleh sesuatu hal yang dilakukan oleh </w:t>
            </w:r>
            <w:r w:rsidR="00723608">
              <w:rPr>
                <w:rFonts w:ascii="Times New Roman" w:hAnsi="Times New Roman" w:cs="Times New Roman"/>
                <w:sz w:val="24"/>
                <w:szCs w:val="24"/>
                <w:lang w:val="id-ID"/>
              </w:rPr>
              <w:t>P</w:t>
            </w:r>
            <w:r w:rsidRPr="00A60399">
              <w:rPr>
                <w:rFonts w:ascii="Times New Roman" w:hAnsi="Times New Roman" w:cs="Times New Roman"/>
                <w:sz w:val="24"/>
                <w:szCs w:val="24"/>
                <w:lang w:val="sv-SE"/>
              </w:rPr>
              <w:t xml:space="preserve">ara </w:t>
            </w:r>
            <w:r w:rsidR="00723608">
              <w:rPr>
                <w:rFonts w:ascii="Times New Roman" w:hAnsi="Times New Roman" w:cs="Times New Roman"/>
                <w:sz w:val="24"/>
                <w:szCs w:val="24"/>
                <w:lang w:val="id-ID"/>
              </w:rPr>
              <w:t>P</w:t>
            </w:r>
            <w:r w:rsidRPr="00A60399">
              <w:rPr>
                <w:rFonts w:ascii="Times New Roman" w:hAnsi="Times New Roman" w:cs="Times New Roman"/>
                <w:sz w:val="24"/>
                <w:szCs w:val="24"/>
                <w:lang w:val="sv-SE"/>
              </w:rPr>
              <w:t xml:space="preserve">ihak dalam </w:t>
            </w:r>
            <w:r w:rsidR="00723608">
              <w:rPr>
                <w:rFonts w:ascii="Times New Roman" w:hAnsi="Times New Roman" w:cs="Times New Roman"/>
                <w:sz w:val="24"/>
                <w:szCs w:val="24"/>
                <w:lang w:val="id-ID"/>
              </w:rPr>
              <w:t>K</w:t>
            </w:r>
            <w:r w:rsidRPr="00A60399">
              <w:rPr>
                <w:rFonts w:ascii="Times New Roman" w:hAnsi="Times New Roman" w:cs="Times New Roman"/>
                <w:sz w:val="24"/>
                <w:szCs w:val="24"/>
                <w:lang w:val="sv-SE"/>
              </w:rPr>
              <w:t xml:space="preserve">ontrak sehingga mengubah lingkup pekerjaan dalam </w:t>
            </w:r>
            <w:r w:rsidR="00723608">
              <w:rPr>
                <w:rFonts w:ascii="Times New Roman" w:hAnsi="Times New Roman" w:cs="Times New Roman"/>
                <w:sz w:val="24"/>
                <w:szCs w:val="24"/>
                <w:lang w:val="id-ID"/>
              </w:rPr>
              <w:t>K</w:t>
            </w:r>
            <w:r w:rsidRPr="00A60399">
              <w:rPr>
                <w:rFonts w:ascii="Times New Roman" w:hAnsi="Times New Roman" w:cs="Times New Roman"/>
                <w:sz w:val="24"/>
                <w:szCs w:val="24"/>
                <w:lang w:val="sv-SE"/>
              </w:rPr>
              <w:t>ontrak;</w:t>
            </w:r>
          </w:p>
          <w:p w14:paraId="4C6D4BDD" w14:textId="77777777" w:rsidR="003D516B" w:rsidRPr="00A60399" w:rsidRDefault="003D516B" w:rsidP="007E72A1">
            <w:pPr>
              <w:numPr>
                <w:ilvl w:val="2"/>
                <w:numId w:val="5"/>
              </w:numPr>
              <w:spacing w:after="0" w:line="240" w:lineRule="auto"/>
              <w:ind w:left="885"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 xml:space="preserve">perubahan jadwal pelaksanaan pekerjaan akibat adanya perubahan pekerjaan; </w:t>
            </w:r>
            <w:r w:rsidRPr="00A60399">
              <w:rPr>
                <w:rFonts w:ascii="Times New Roman" w:hAnsi="Times New Roman" w:cs="Times New Roman"/>
                <w:sz w:val="24"/>
                <w:szCs w:val="24"/>
                <w:lang w:val="id-ID"/>
              </w:rPr>
              <w:t>dan/atau</w:t>
            </w:r>
          </w:p>
          <w:p w14:paraId="180443B7" w14:textId="223777A9" w:rsidR="003D516B" w:rsidRPr="00A60399" w:rsidRDefault="003D516B" w:rsidP="007E72A1">
            <w:pPr>
              <w:numPr>
                <w:ilvl w:val="2"/>
                <w:numId w:val="5"/>
              </w:numPr>
              <w:spacing w:after="0" w:line="240" w:lineRule="auto"/>
              <w:ind w:left="885"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 xml:space="preserve">perubahan </w:t>
            </w:r>
            <w:r w:rsidR="00723608">
              <w:rPr>
                <w:rFonts w:ascii="Times New Roman" w:hAnsi="Times New Roman" w:cs="Times New Roman"/>
                <w:sz w:val="24"/>
                <w:szCs w:val="24"/>
                <w:lang w:val="id-ID"/>
              </w:rPr>
              <w:t>N</w:t>
            </w:r>
            <w:r w:rsidRPr="00A60399">
              <w:rPr>
                <w:rFonts w:ascii="Times New Roman" w:hAnsi="Times New Roman" w:cs="Times New Roman"/>
                <w:sz w:val="24"/>
                <w:szCs w:val="24"/>
                <w:lang w:val="sv-SE"/>
              </w:rPr>
              <w:t xml:space="preserve">ilai </w:t>
            </w:r>
            <w:r w:rsidR="00723608">
              <w:rPr>
                <w:rFonts w:ascii="Times New Roman" w:hAnsi="Times New Roman" w:cs="Times New Roman"/>
                <w:sz w:val="24"/>
                <w:szCs w:val="24"/>
                <w:lang w:val="id-ID"/>
              </w:rPr>
              <w:t>K</w:t>
            </w:r>
            <w:r w:rsidRPr="00A60399">
              <w:rPr>
                <w:rFonts w:ascii="Times New Roman" w:hAnsi="Times New Roman" w:cs="Times New Roman"/>
                <w:sz w:val="24"/>
                <w:szCs w:val="24"/>
                <w:lang w:val="sv-SE"/>
              </w:rPr>
              <w:t>ontrak akibat adanya perubahan pekerjaan, perubahan jadwal pelaksanaan pekerjaan,</w:t>
            </w:r>
            <w:r w:rsidRPr="00A60399">
              <w:rPr>
                <w:rFonts w:ascii="Times New Roman" w:hAnsi="Times New Roman" w:cs="Times New Roman"/>
                <w:sz w:val="24"/>
                <w:szCs w:val="24"/>
                <w:lang w:val="id-ID"/>
              </w:rPr>
              <w:t xml:space="preserve"> dan/atau</w:t>
            </w:r>
            <w:r w:rsidRPr="00F7622E">
              <w:rPr>
                <w:rFonts w:ascii="Times New Roman" w:hAnsi="Times New Roman" w:cs="Times New Roman"/>
                <w:sz w:val="24"/>
                <w:szCs w:val="24"/>
                <w:lang w:val="sv-SE"/>
              </w:rPr>
              <w:t xml:space="preserve"> penyesuaian harga</w:t>
            </w:r>
            <w:r w:rsidRPr="00A60399">
              <w:rPr>
                <w:rFonts w:ascii="Times New Roman" w:hAnsi="Times New Roman" w:cs="Times New Roman"/>
                <w:sz w:val="24"/>
                <w:szCs w:val="24"/>
                <w:lang w:val="id-ID"/>
              </w:rPr>
              <w:t>.</w:t>
            </w:r>
          </w:p>
          <w:p w14:paraId="76A68291" w14:textId="44F64086" w:rsidR="004C1448" w:rsidRDefault="003D516B" w:rsidP="007E72A1">
            <w:pPr>
              <w:pStyle w:val="ListParagraph"/>
              <w:numPr>
                <w:ilvl w:val="1"/>
                <w:numId w:val="46"/>
              </w:numPr>
              <w:tabs>
                <w:tab w:val="left" w:pos="591"/>
              </w:tabs>
              <w:spacing w:after="0" w:line="240" w:lineRule="auto"/>
              <w:ind w:left="636" w:hanging="636"/>
              <w:jc w:val="both"/>
              <w:rPr>
                <w:rFonts w:ascii="Times New Roman" w:hAnsi="Times New Roman" w:cs="Times New Roman"/>
                <w:sz w:val="24"/>
                <w:szCs w:val="24"/>
                <w:lang w:val="id-ID"/>
              </w:rPr>
            </w:pPr>
            <w:r w:rsidRPr="00957EF9">
              <w:rPr>
                <w:rFonts w:ascii="Times New Roman" w:hAnsi="Times New Roman" w:cs="Times New Roman"/>
                <w:sz w:val="24"/>
                <w:szCs w:val="24"/>
                <w:lang w:val="id-ID"/>
              </w:rPr>
              <w:t xml:space="preserve">Perubahan </w:t>
            </w:r>
            <w:r w:rsidR="00723608">
              <w:rPr>
                <w:rFonts w:ascii="Times New Roman" w:hAnsi="Times New Roman" w:cs="Times New Roman"/>
                <w:sz w:val="24"/>
                <w:szCs w:val="24"/>
                <w:lang w:val="id-ID"/>
              </w:rPr>
              <w:t>K</w:t>
            </w:r>
            <w:r w:rsidRPr="00957EF9">
              <w:rPr>
                <w:rFonts w:ascii="Times New Roman" w:hAnsi="Times New Roman" w:cs="Times New Roman"/>
                <w:sz w:val="24"/>
                <w:szCs w:val="24"/>
                <w:lang w:val="id-ID"/>
              </w:rPr>
              <w:t xml:space="preserve">ontrak sebagaimana dimaksud pada angka </w:t>
            </w:r>
            <w:r w:rsidR="004C1448">
              <w:rPr>
                <w:rFonts w:ascii="Times New Roman" w:hAnsi="Times New Roman" w:cs="Times New Roman"/>
                <w:sz w:val="24"/>
                <w:szCs w:val="24"/>
                <w:lang w:val="en-US"/>
              </w:rPr>
              <w:t>23</w:t>
            </w:r>
            <w:r w:rsidRPr="00957EF9">
              <w:rPr>
                <w:rFonts w:ascii="Times New Roman" w:hAnsi="Times New Roman" w:cs="Times New Roman"/>
                <w:sz w:val="24"/>
                <w:szCs w:val="24"/>
                <w:lang w:val="id-ID"/>
              </w:rPr>
              <w:t xml:space="preserve">.2 tidak dapat dilakukan untuk  kontrak lump sum dan kontrak gabungan lump sum dan harga satuan pada bagian </w:t>
            </w:r>
            <w:r w:rsidRPr="00957EF9">
              <w:rPr>
                <w:rFonts w:ascii="Times New Roman" w:hAnsi="Times New Roman" w:cs="Times New Roman"/>
                <w:i/>
                <w:sz w:val="24"/>
                <w:szCs w:val="24"/>
                <w:lang w:val="id-ID"/>
              </w:rPr>
              <w:t>lump sum</w:t>
            </w:r>
            <w:r w:rsidRPr="00957EF9">
              <w:rPr>
                <w:rFonts w:ascii="Times New Roman" w:hAnsi="Times New Roman" w:cs="Times New Roman"/>
                <w:sz w:val="24"/>
                <w:szCs w:val="24"/>
                <w:lang w:val="id-ID"/>
              </w:rPr>
              <w:t>.</w:t>
            </w:r>
          </w:p>
          <w:p w14:paraId="28391C35" w14:textId="77777777" w:rsidR="003B45AB" w:rsidRDefault="003B45AB" w:rsidP="00551D9C">
            <w:pPr>
              <w:pStyle w:val="ListParagraph"/>
              <w:tabs>
                <w:tab w:val="left" w:pos="591"/>
              </w:tabs>
              <w:spacing w:after="0" w:line="240" w:lineRule="auto"/>
              <w:ind w:left="636"/>
              <w:jc w:val="both"/>
              <w:rPr>
                <w:rFonts w:ascii="Times New Roman" w:hAnsi="Times New Roman" w:cs="Times New Roman"/>
                <w:sz w:val="24"/>
                <w:szCs w:val="24"/>
                <w:lang w:val="id-ID"/>
              </w:rPr>
            </w:pPr>
          </w:p>
          <w:p w14:paraId="6CEBF2A1" w14:textId="36161C03" w:rsidR="003D516B" w:rsidRPr="004C1448" w:rsidRDefault="003D516B" w:rsidP="007E72A1">
            <w:pPr>
              <w:pStyle w:val="ListParagraph"/>
              <w:numPr>
                <w:ilvl w:val="1"/>
                <w:numId w:val="46"/>
              </w:numPr>
              <w:tabs>
                <w:tab w:val="left" w:pos="591"/>
              </w:tabs>
              <w:spacing w:after="0" w:line="240" w:lineRule="auto"/>
              <w:ind w:left="636" w:hanging="636"/>
              <w:jc w:val="both"/>
              <w:rPr>
                <w:rFonts w:ascii="Times New Roman" w:hAnsi="Times New Roman" w:cs="Times New Roman"/>
                <w:sz w:val="24"/>
                <w:szCs w:val="24"/>
                <w:lang w:val="id-ID"/>
              </w:rPr>
            </w:pPr>
            <w:r w:rsidRPr="004C1448">
              <w:rPr>
                <w:rFonts w:ascii="Times New Roman" w:hAnsi="Times New Roman" w:cs="Times New Roman"/>
                <w:sz w:val="24"/>
                <w:szCs w:val="24"/>
                <w:lang w:val="fi-FI"/>
              </w:rPr>
              <w:lastRenderedPageBreak/>
              <w:t xml:space="preserve">Untuk kepentingan </w:t>
            </w:r>
            <w:r w:rsidRPr="004C1448">
              <w:rPr>
                <w:rFonts w:ascii="Times New Roman" w:hAnsi="Times New Roman" w:cs="Times New Roman"/>
                <w:sz w:val="24"/>
                <w:szCs w:val="24"/>
                <w:lang w:val="id-ID"/>
              </w:rPr>
              <w:t xml:space="preserve">perubahan </w:t>
            </w:r>
            <w:r w:rsidR="00723608">
              <w:rPr>
                <w:rFonts w:ascii="Times New Roman" w:hAnsi="Times New Roman" w:cs="Times New Roman"/>
                <w:sz w:val="24"/>
                <w:szCs w:val="24"/>
                <w:lang w:val="id-ID"/>
              </w:rPr>
              <w:t>K</w:t>
            </w:r>
            <w:r w:rsidRPr="004C1448">
              <w:rPr>
                <w:rFonts w:ascii="Times New Roman" w:hAnsi="Times New Roman" w:cs="Times New Roman"/>
                <w:sz w:val="24"/>
                <w:szCs w:val="24"/>
                <w:lang w:val="id-ID"/>
              </w:rPr>
              <w:t>ontrak</w:t>
            </w:r>
            <w:r w:rsidRPr="004C1448">
              <w:rPr>
                <w:rFonts w:ascii="Times New Roman" w:hAnsi="Times New Roman" w:cs="Times New Roman"/>
                <w:sz w:val="24"/>
                <w:szCs w:val="24"/>
                <w:lang w:val="fi-FI"/>
              </w:rPr>
              <w:t>, KPA dapat membentuk Panitia</w:t>
            </w:r>
            <w:r w:rsidRPr="004C1448">
              <w:rPr>
                <w:rFonts w:ascii="Times New Roman" w:hAnsi="Times New Roman" w:cs="Times New Roman"/>
                <w:sz w:val="24"/>
                <w:szCs w:val="24"/>
                <w:lang w:val="id-ID"/>
              </w:rPr>
              <w:t>/Pejabat</w:t>
            </w:r>
            <w:r w:rsidRPr="004C1448">
              <w:rPr>
                <w:rFonts w:ascii="Times New Roman" w:hAnsi="Times New Roman" w:cs="Times New Roman"/>
                <w:sz w:val="24"/>
                <w:szCs w:val="24"/>
                <w:lang w:val="fi-FI"/>
              </w:rPr>
              <w:t xml:space="preserve"> Peneliti Pelaksanaan Kontrak atas usul PPK</w:t>
            </w:r>
            <w:r w:rsidRPr="004C1448">
              <w:rPr>
                <w:rFonts w:ascii="Times New Roman" w:hAnsi="Times New Roman" w:cs="Times New Roman"/>
                <w:sz w:val="24"/>
                <w:szCs w:val="24"/>
                <w:lang w:val="id-ID"/>
              </w:rPr>
              <w:t>.</w:t>
            </w:r>
          </w:p>
          <w:p w14:paraId="32C7F15E" w14:textId="77777777" w:rsidR="003D516B" w:rsidRPr="00A60399" w:rsidRDefault="003D516B" w:rsidP="00B1426D">
            <w:pPr>
              <w:pStyle w:val="ListParagraph"/>
              <w:tabs>
                <w:tab w:val="left" w:pos="695"/>
              </w:tabs>
              <w:ind w:left="601" w:hanging="732"/>
              <w:jc w:val="both"/>
              <w:rPr>
                <w:rFonts w:ascii="Times New Roman" w:hAnsi="Times New Roman" w:cs="Times New Roman"/>
                <w:sz w:val="24"/>
                <w:szCs w:val="24"/>
                <w:lang w:val="sv-SE"/>
              </w:rPr>
            </w:pPr>
          </w:p>
        </w:tc>
      </w:tr>
      <w:tr w:rsidR="003D516B" w:rsidRPr="00A60399" w14:paraId="08471BE2" w14:textId="77777777" w:rsidTr="004C1448">
        <w:trPr>
          <w:trHeight w:val="561"/>
        </w:trPr>
        <w:tc>
          <w:tcPr>
            <w:tcW w:w="2302" w:type="dxa"/>
          </w:tcPr>
          <w:p w14:paraId="3AE3AFAC"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bookmarkStart w:id="29" w:name="_Toc280600286"/>
            <w:r w:rsidRPr="00A60399">
              <w:rPr>
                <w:rFonts w:ascii="Times New Roman" w:hAnsi="Times New Roman" w:cs="Times New Roman"/>
                <w:b/>
                <w:sz w:val="24"/>
                <w:szCs w:val="24"/>
                <w:lang w:val="fi-FI"/>
              </w:rPr>
              <w:lastRenderedPageBreak/>
              <w:t>Perubahan Jadwal Pelaksanaan Pekerjaan</w:t>
            </w:r>
            <w:bookmarkEnd w:id="29"/>
          </w:p>
        </w:tc>
        <w:tc>
          <w:tcPr>
            <w:tcW w:w="5670" w:type="dxa"/>
            <w:gridSpan w:val="2"/>
          </w:tcPr>
          <w:p w14:paraId="4BD73E6A" w14:textId="77777777" w:rsidR="003D516B" w:rsidRPr="004C1448" w:rsidRDefault="003D516B" w:rsidP="007E72A1">
            <w:pPr>
              <w:pStyle w:val="ListParagraph"/>
              <w:numPr>
                <w:ilvl w:val="1"/>
                <w:numId w:val="47"/>
              </w:numPr>
              <w:spacing w:after="0" w:line="240" w:lineRule="auto"/>
              <w:ind w:left="636" w:hanging="636"/>
              <w:jc w:val="both"/>
              <w:rPr>
                <w:rFonts w:ascii="Times New Roman" w:hAnsi="Times New Roman" w:cs="Times New Roman"/>
                <w:sz w:val="24"/>
                <w:szCs w:val="24"/>
                <w:lang w:val="id-ID"/>
              </w:rPr>
            </w:pPr>
            <w:r w:rsidRPr="004C1448">
              <w:rPr>
                <w:rFonts w:ascii="Times New Roman" w:hAnsi="Times New Roman" w:cs="Times New Roman"/>
                <w:sz w:val="24"/>
                <w:szCs w:val="24"/>
                <w:lang w:val="fi-FI"/>
              </w:rPr>
              <w:t xml:space="preserve">Untuk pekerjaan yang menggunakan Kontrak Harga Satuan atau Kontrak Gabungan Lump Sum dan Harga Satuan pada bagian harga satuan, </w:t>
            </w:r>
            <w:r w:rsidRPr="004C1448">
              <w:rPr>
                <w:rFonts w:ascii="Times New Roman" w:hAnsi="Times New Roman" w:cs="Times New Roman"/>
                <w:sz w:val="24"/>
                <w:szCs w:val="24"/>
              </w:rPr>
              <w:t xml:space="preserve">perubahan jadwal dalam hal terjadi </w:t>
            </w:r>
            <w:r w:rsidRPr="004C1448">
              <w:rPr>
                <w:rFonts w:ascii="Times New Roman" w:hAnsi="Times New Roman" w:cs="Times New Roman"/>
                <w:sz w:val="24"/>
                <w:szCs w:val="24"/>
                <w:lang w:val="fi-FI"/>
              </w:rPr>
              <w:t>perpanjangan</w:t>
            </w:r>
            <w:r w:rsidRPr="004C1448">
              <w:rPr>
                <w:rFonts w:ascii="Times New Roman" w:hAnsi="Times New Roman" w:cs="Times New Roman"/>
                <w:sz w:val="24"/>
                <w:szCs w:val="24"/>
                <w:lang w:val="id-ID"/>
              </w:rPr>
              <w:t xml:space="preserve"> waktu pelaksanaan dapat diberikan oleh </w:t>
            </w:r>
            <w:r w:rsidRPr="004C1448">
              <w:rPr>
                <w:rFonts w:ascii="Times New Roman" w:hAnsi="Times New Roman" w:cs="Times New Roman"/>
                <w:iCs/>
                <w:sz w:val="24"/>
                <w:szCs w:val="24"/>
                <w:lang w:val="id-ID"/>
              </w:rPr>
              <w:t xml:space="preserve">PPK </w:t>
            </w:r>
            <w:r w:rsidRPr="004C1448">
              <w:rPr>
                <w:rFonts w:ascii="Times New Roman" w:hAnsi="Times New Roman" w:cs="Times New Roman"/>
                <w:sz w:val="24"/>
                <w:szCs w:val="24"/>
                <w:lang w:val="id-ID"/>
              </w:rPr>
              <w:t>atas pertimbangan yang layak dan wajar untuk hal-hal sebagai berikut:</w:t>
            </w:r>
          </w:p>
          <w:p w14:paraId="1B8235B0" w14:textId="77777777" w:rsidR="003D516B" w:rsidRPr="004C1448" w:rsidRDefault="003D516B" w:rsidP="007E72A1">
            <w:pPr>
              <w:numPr>
                <w:ilvl w:val="0"/>
                <w:numId w:val="16"/>
              </w:numPr>
              <w:spacing w:after="0" w:line="240" w:lineRule="auto"/>
              <w:ind w:left="885" w:hanging="284"/>
              <w:jc w:val="both"/>
              <w:rPr>
                <w:rFonts w:ascii="Times New Roman" w:hAnsi="Times New Roman" w:cs="Times New Roman"/>
                <w:sz w:val="24"/>
                <w:szCs w:val="24"/>
                <w:lang w:val="id-ID"/>
              </w:rPr>
            </w:pPr>
            <w:r w:rsidRPr="004C1448">
              <w:rPr>
                <w:rFonts w:ascii="Times New Roman" w:hAnsi="Times New Roman" w:cs="Times New Roman"/>
                <w:sz w:val="24"/>
                <w:szCs w:val="24"/>
                <w:lang w:val="id-ID"/>
              </w:rPr>
              <w:t>pekerjaan tambah;</w:t>
            </w:r>
          </w:p>
          <w:p w14:paraId="6D5257DC" w14:textId="77777777" w:rsidR="003D516B" w:rsidRPr="004C1448" w:rsidRDefault="003D516B" w:rsidP="007E72A1">
            <w:pPr>
              <w:numPr>
                <w:ilvl w:val="0"/>
                <w:numId w:val="16"/>
              </w:numPr>
              <w:spacing w:after="0" w:line="240" w:lineRule="auto"/>
              <w:ind w:left="885" w:hanging="284"/>
              <w:jc w:val="both"/>
              <w:rPr>
                <w:rFonts w:ascii="Times New Roman" w:hAnsi="Times New Roman" w:cs="Times New Roman"/>
                <w:sz w:val="24"/>
                <w:szCs w:val="24"/>
                <w:lang w:val="id-ID"/>
              </w:rPr>
            </w:pPr>
            <w:r w:rsidRPr="004C1448">
              <w:rPr>
                <w:rFonts w:ascii="Times New Roman" w:hAnsi="Times New Roman" w:cs="Times New Roman"/>
                <w:sz w:val="24"/>
                <w:szCs w:val="24"/>
                <w:lang w:val="id-ID"/>
              </w:rPr>
              <w:t>perubahan disain;</w:t>
            </w:r>
          </w:p>
          <w:p w14:paraId="0B01723C" w14:textId="77777777" w:rsidR="003D516B" w:rsidRPr="004C1448" w:rsidRDefault="003D516B" w:rsidP="007E72A1">
            <w:pPr>
              <w:numPr>
                <w:ilvl w:val="0"/>
                <w:numId w:val="16"/>
              </w:numPr>
              <w:spacing w:after="0" w:line="240" w:lineRule="auto"/>
              <w:ind w:left="885" w:hanging="284"/>
              <w:jc w:val="both"/>
              <w:rPr>
                <w:rFonts w:ascii="Times New Roman" w:hAnsi="Times New Roman" w:cs="Times New Roman"/>
                <w:sz w:val="24"/>
                <w:szCs w:val="24"/>
                <w:lang w:val="id-ID"/>
              </w:rPr>
            </w:pPr>
            <w:r w:rsidRPr="004C1448">
              <w:rPr>
                <w:rFonts w:ascii="Times New Roman" w:hAnsi="Times New Roman" w:cs="Times New Roman"/>
                <w:sz w:val="24"/>
                <w:szCs w:val="24"/>
                <w:lang w:val="id-ID"/>
              </w:rPr>
              <w:t>keterlambatan yang disebabkan oleh PPK;</w:t>
            </w:r>
          </w:p>
          <w:p w14:paraId="51881D12" w14:textId="77777777" w:rsidR="003D516B" w:rsidRPr="004C1448" w:rsidRDefault="003D516B" w:rsidP="007E72A1">
            <w:pPr>
              <w:numPr>
                <w:ilvl w:val="0"/>
                <w:numId w:val="16"/>
              </w:numPr>
              <w:spacing w:after="0" w:line="240" w:lineRule="auto"/>
              <w:ind w:left="885" w:hanging="284"/>
              <w:jc w:val="both"/>
              <w:rPr>
                <w:rFonts w:ascii="Times New Roman" w:hAnsi="Times New Roman" w:cs="Times New Roman"/>
                <w:sz w:val="24"/>
                <w:szCs w:val="24"/>
                <w:lang w:val="id-ID"/>
              </w:rPr>
            </w:pPr>
            <w:r w:rsidRPr="004C1448">
              <w:rPr>
                <w:rFonts w:ascii="Times New Roman" w:hAnsi="Times New Roman" w:cs="Times New Roman"/>
                <w:sz w:val="24"/>
                <w:szCs w:val="24"/>
                <w:lang w:val="id-ID"/>
              </w:rPr>
              <w:t>masalah yang timbul di luar kendali penyedia; dan/atau</w:t>
            </w:r>
          </w:p>
          <w:p w14:paraId="6DD01AFF" w14:textId="15E2194F" w:rsidR="003D516B" w:rsidRPr="004C1448" w:rsidRDefault="00723608" w:rsidP="007E72A1">
            <w:pPr>
              <w:numPr>
                <w:ilvl w:val="0"/>
                <w:numId w:val="16"/>
              </w:numPr>
              <w:spacing w:after="0" w:line="240" w:lineRule="auto"/>
              <w:ind w:left="885" w:hanging="284"/>
              <w:jc w:val="both"/>
              <w:rPr>
                <w:rFonts w:ascii="Times New Roman" w:hAnsi="Times New Roman" w:cs="Times New Roman"/>
                <w:sz w:val="24"/>
                <w:szCs w:val="24"/>
                <w:lang w:val="id-ID"/>
              </w:rPr>
            </w:pPr>
            <w:r>
              <w:rPr>
                <w:rFonts w:ascii="Times New Roman" w:hAnsi="Times New Roman" w:cs="Times New Roman"/>
                <w:sz w:val="24"/>
                <w:szCs w:val="24"/>
                <w:lang w:val="id-ID"/>
              </w:rPr>
              <w:t>K</w:t>
            </w:r>
            <w:r w:rsidR="003D516B" w:rsidRPr="004C1448">
              <w:rPr>
                <w:rFonts w:ascii="Times New Roman" w:hAnsi="Times New Roman" w:cs="Times New Roman"/>
                <w:sz w:val="24"/>
                <w:szCs w:val="24"/>
                <w:lang w:val="id-ID"/>
              </w:rPr>
              <w:t xml:space="preserve">eadaan </w:t>
            </w:r>
            <w:r>
              <w:rPr>
                <w:rFonts w:ascii="Times New Roman" w:hAnsi="Times New Roman" w:cs="Times New Roman"/>
                <w:sz w:val="24"/>
                <w:szCs w:val="24"/>
                <w:lang w:val="id-ID"/>
              </w:rPr>
              <w:t>K</w:t>
            </w:r>
            <w:r w:rsidR="003D516B" w:rsidRPr="004C1448">
              <w:rPr>
                <w:rFonts w:ascii="Times New Roman" w:hAnsi="Times New Roman" w:cs="Times New Roman"/>
                <w:sz w:val="24"/>
                <w:szCs w:val="24"/>
                <w:lang w:val="id-ID"/>
              </w:rPr>
              <w:t>ahar.</w:t>
            </w:r>
          </w:p>
          <w:p w14:paraId="63A89235" w14:textId="77777777" w:rsidR="003D516B" w:rsidRPr="00A60399" w:rsidRDefault="003D516B" w:rsidP="004C1448">
            <w:pPr>
              <w:jc w:val="both"/>
              <w:rPr>
                <w:rFonts w:ascii="Times New Roman" w:hAnsi="Times New Roman" w:cs="Times New Roman"/>
                <w:sz w:val="24"/>
                <w:szCs w:val="24"/>
                <w:lang w:val="id-ID"/>
              </w:rPr>
            </w:pPr>
          </w:p>
          <w:p w14:paraId="54FDF8E8" w14:textId="42CA243E" w:rsidR="004C1448" w:rsidRDefault="003D516B" w:rsidP="007E72A1">
            <w:pPr>
              <w:pStyle w:val="ListParagraph"/>
              <w:numPr>
                <w:ilvl w:val="1"/>
                <w:numId w:val="47"/>
              </w:numPr>
              <w:spacing w:after="0" w:line="240" w:lineRule="auto"/>
              <w:ind w:left="599" w:hanging="599"/>
              <w:jc w:val="both"/>
              <w:rPr>
                <w:rFonts w:ascii="Times New Roman" w:hAnsi="Times New Roman" w:cs="Times New Roman"/>
                <w:sz w:val="24"/>
                <w:szCs w:val="24"/>
                <w:lang w:val="id-ID"/>
              </w:rPr>
            </w:pPr>
            <w:r w:rsidRPr="004C1448">
              <w:rPr>
                <w:rFonts w:ascii="Times New Roman" w:hAnsi="Times New Roman" w:cs="Times New Roman"/>
                <w:sz w:val="24"/>
                <w:szCs w:val="24"/>
                <w:lang w:val="fi-FI"/>
              </w:rPr>
              <w:t>Waktu</w:t>
            </w:r>
            <w:r w:rsidRPr="004C1448">
              <w:rPr>
                <w:rFonts w:ascii="Times New Roman" w:hAnsi="Times New Roman" w:cs="Times New Roman"/>
                <w:sz w:val="24"/>
                <w:szCs w:val="24"/>
                <w:lang w:val="id-ID"/>
              </w:rPr>
              <w:t xml:space="preserve"> penyelesaian pekerjaan dapat diperpanjang sekurang-kurangnya sama dengan waktu terhentinya </w:t>
            </w:r>
            <w:r w:rsidR="00723608">
              <w:rPr>
                <w:rFonts w:ascii="Times New Roman" w:hAnsi="Times New Roman" w:cs="Times New Roman"/>
                <w:sz w:val="24"/>
                <w:szCs w:val="24"/>
                <w:lang w:val="id-ID"/>
              </w:rPr>
              <w:t>K</w:t>
            </w:r>
            <w:r w:rsidRPr="004C1448">
              <w:rPr>
                <w:rFonts w:ascii="Times New Roman" w:hAnsi="Times New Roman" w:cs="Times New Roman"/>
                <w:sz w:val="24"/>
                <w:szCs w:val="24"/>
                <w:lang w:val="id-ID"/>
              </w:rPr>
              <w:t xml:space="preserve">ontrak akibat </w:t>
            </w:r>
            <w:r w:rsidR="00723608">
              <w:rPr>
                <w:rFonts w:ascii="Times New Roman" w:hAnsi="Times New Roman" w:cs="Times New Roman"/>
                <w:sz w:val="24"/>
                <w:szCs w:val="24"/>
                <w:lang w:val="id-ID"/>
              </w:rPr>
              <w:t>K</w:t>
            </w:r>
            <w:r w:rsidRPr="004C1448">
              <w:rPr>
                <w:rFonts w:ascii="Times New Roman" w:hAnsi="Times New Roman" w:cs="Times New Roman"/>
                <w:sz w:val="24"/>
                <w:szCs w:val="24"/>
                <w:lang w:val="id-ID"/>
              </w:rPr>
              <w:t xml:space="preserve">eadaan </w:t>
            </w:r>
            <w:r w:rsidR="00723608">
              <w:rPr>
                <w:rFonts w:ascii="Times New Roman" w:hAnsi="Times New Roman" w:cs="Times New Roman"/>
                <w:sz w:val="24"/>
                <w:szCs w:val="24"/>
                <w:lang w:val="id-ID"/>
              </w:rPr>
              <w:t>K</w:t>
            </w:r>
            <w:r w:rsidRPr="004C1448">
              <w:rPr>
                <w:rFonts w:ascii="Times New Roman" w:hAnsi="Times New Roman" w:cs="Times New Roman"/>
                <w:sz w:val="24"/>
                <w:szCs w:val="24"/>
                <w:lang w:val="id-ID"/>
              </w:rPr>
              <w:t>ahar.</w:t>
            </w:r>
          </w:p>
          <w:p w14:paraId="2E42CD93" w14:textId="77777777" w:rsidR="004C1448" w:rsidRPr="004C1448" w:rsidRDefault="004C1448" w:rsidP="004C1448">
            <w:pPr>
              <w:pStyle w:val="ListParagraph"/>
              <w:spacing w:after="0" w:line="240" w:lineRule="auto"/>
              <w:ind w:left="599"/>
              <w:jc w:val="both"/>
              <w:rPr>
                <w:rFonts w:ascii="Times New Roman" w:hAnsi="Times New Roman" w:cs="Times New Roman"/>
                <w:sz w:val="24"/>
                <w:szCs w:val="24"/>
                <w:lang w:val="id-ID"/>
              </w:rPr>
            </w:pPr>
          </w:p>
          <w:p w14:paraId="53D54C74" w14:textId="457D314F" w:rsidR="004C1448" w:rsidRPr="004C1448" w:rsidRDefault="003D516B" w:rsidP="007E72A1">
            <w:pPr>
              <w:pStyle w:val="ListParagraph"/>
              <w:numPr>
                <w:ilvl w:val="1"/>
                <w:numId w:val="47"/>
              </w:numPr>
              <w:spacing w:after="0" w:line="240" w:lineRule="auto"/>
              <w:ind w:left="599" w:hanging="599"/>
              <w:jc w:val="both"/>
              <w:rPr>
                <w:rFonts w:ascii="Times New Roman" w:hAnsi="Times New Roman" w:cs="Times New Roman"/>
                <w:sz w:val="24"/>
                <w:szCs w:val="24"/>
                <w:lang w:val="id-ID"/>
              </w:rPr>
            </w:pPr>
            <w:r w:rsidRPr="004C1448">
              <w:rPr>
                <w:rFonts w:ascii="Times New Roman" w:hAnsi="Times New Roman" w:cs="Times New Roman"/>
                <w:sz w:val="24"/>
                <w:szCs w:val="24"/>
                <w:lang w:val="fi-FI"/>
              </w:rPr>
              <w:t xml:space="preserve">PPK dapat menyetujui perpanjangan waktu pelaksanaan atas </w:t>
            </w:r>
            <w:r w:rsidR="00723608">
              <w:rPr>
                <w:rFonts w:ascii="Times New Roman" w:hAnsi="Times New Roman" w:cs="Times New Roman"/>
                <w:sz w:val="24"/>
                <w:szCs w:val="24"/>
                <w:lang w:val="id-ID"/>
              </w:rPr>
              <w:t>K</w:t>
            </w:r>
            <w:r w:rsidRPr="004C1448">
              <w:rPr>
                <w:rFonts w:ascii="Times New Roman" w:hAnsi="Times New Roman" w:cs="Times New Roman"/>
                <w:sz w:val="24"/>
                <w:szCs w:val="24"/>
                <w:lang w:val="fi-FI"/>
              </w:rPr>
              <w:t xml:space="preserve">ontrak setelah melakukan penelitian terhadap usulan tertulis yang diajukan oleh </w:t>
            </w:r>
            <w:r w:rsidR="00723608">
              <w:rPr>
                <w:rFonts w:ascii="Times New Roman" w:hAnsi="Times New Roman" w:cs="Times New Roman"/>
                <w:sz w:val="24"/>
                <w:szCs w:val="24"/>
                <w:lang w:val="id-ID"/>
              </w:rPr>
              <w:t>P</w:t>
            </w:r>
            <w:r w:rsidRPr="004C1448">
              <w:rPr>
                <w:rFonts w:ascii="Times New Roman" w:hAnsi="Times New Roman" w:cs="Times New Roman"/>
                <w:sz w:val="24"/>
                <w:szCs w:val="24"/>
                <w:lang w:val="fi-FI"/>
              </w:rPr>
              <w:t>enyedia.</w:t>
            </w:r>
          </w:p>
          <w:p w14:paraId="38E2E5FE" w14:textId="77777777" w:rsidR="004C1448" w:rsidRPr="004C1448" w:rsidRDefault="004C1448" w:rsidP="004C1448">
            <w:pPr>
              <w:pStyle w:val="ListParagraph"/>
              <w:rPr>
                <w:rFonts w:ascii="Times New Roman" w:hAnsi="Times New Roman" w:cs="Times New Roman"/>
                <w:sz w:val="24"/>
                <w:szCs w:val="24"/>
                <w:lang w:val="fi-FI"/>
              </w:rPr>
            </w:pPr>
          </w:p>
          <w:p w14:paraId="739E11AB" w14:textId="77777777" w:rsidR="004C1448" w:rsidRPr="004C1448" w:rsidRDefault="003D516B" w:rsidP="007E72A1">
            <w:pPr>
              <w:pStyle w:val="ListParagraph"/>
              <w:numPr>
                <w:ilvl w:val="1"/>
                <w:numId w:val="47"/>
              </w:numPr>
              <w:spacing w:after="0" w:line="240" w:lineRule="auto"/>
              <w:ind w:left="599" w:hanging="599"/>
              <w:jc w:val="both"/>
              <w:rPr>
                <w:rFonts w:ascii="Times New Roman" w:hAnsi="Times New Roman" w:cs="Times New Roman"/>
                <w:sz w:val="24"/>
                <w:szCs w:val="24"/>
                <w:lang w:val="id-ID"/>
              </w:rPr>
            </w:pPr>
            <w:r w:rsidRPr="004C1448">
              <w:rPr>
                <w:rFonts w:ascii="Times New Roman" w:hAnsi="Times New Roman" w:cs="Times New Roman"/>
                <w:sz w:val="24"/>
                <w:szCs w:val="24"/>
                <w:lang w:val="fi-FI"/>
              </w:rPr>
              <w:t>PPK dapat menugaskan Panitia/Pejabat Pen</w:t>
            </w:r>
            <w:r w:rsidRPr="004C1448">
              <w:rPr>
                <w:rFonts w:ascii="Times New Roman" w:hAnsi="Times New Roman" w:cs="Times New Roman"/>
                <w:sz w:val="24"/>
                <w:szCs w:val="24"/>
                <w:lang w:val="id-ID"/>
              </w:rPr>
              <w:t>e</w:t>
            </w:r>
            <w:r w:rsidRPr="004C1448">
              <w:rPr>
                <w:rFonts w:ascii="Times New Roman" w:hAnsi="Times New Roman" w:cs="Times New Roman"/>
                <w:sz w:val="24"/>
                <w:szCs w:val="24"/>
                <w:lang w:val="fi-FI"/>
              </w:rPr>
              <w:t>liti Pelaksanaan Kontrak untuk meneliti kelayakan usulan perpanjangan waktu pelaksanaan.</w:t>
            </w:r>
          </w:p>
          <w:p w14:paraId="1218C981" w14:textId="77777777" w:rsidR="004C1448" w:rsidRPr="004C1448" w:rsidRDefault="004C1448" w:rsidP="004C1448">
            <w:pPr>
              <w:pStyle w:val="ListParagraph"/>
              <w:rPr>
                <w:rFonts w:ascii="Times New Roman" w:hAnsi="Times New Roman" w:cs="Times New Roman"/>
                <w:sz w:val="24"/>
                <w:szCs w:val="24"/>
                <w:lang w:val="fi-FI"/>
              </w:rPr>
            </w:pPr>
          </w:p>
          <w:p w14:paraId="5BF7216B" w14:textId="6ED98601" w:rsidR="003D516B" w:rsidRPr="004C1448" w:rsidRDefault="003D516B" w:rsidP="007E72A1">
            <w:pPr>
              <w:pStyle w:val="ListParagraph"/>
              <w:numPr>
                <w:ilvl w:val="1"/>
                <w:numId w:val="47"/>
              </w:numPr>
              <w:spacing w:after="0" w:line="240" w:lineRule="auto"/>
              <w:ind w:left="599" w:hanging="599"/>
              <w:jc w:val="both"/>
              <w:rPr>
                <w:rFonts w:ascii="Times New Roman" w:hAnsi="Times New Roman" w:cs="Times New Roman"/>
                <w:sz w:val="24"/>
                <w:szCs w:val="24"/>
                <w:lang w:val="id-ID"/>
              </w:rPr>
            </w:pPr>
            <w:r w:rsidRPr="004C1448">
              <w:rPr>
                <w:rFonts w:ascii="Times New Roman" w:hAnsi="Times New Roman" w:cs="Times New Roman"/>
                <w:sz w:val="24"/>
                <w:szCs w:val="24"/>
                <w:lang w:val="fi-FI"/>
              </w:rPr>
              <w:t>Persetujuan</w:t>
            </w:r>
            <w:r w:rsidRPr="004C1448">
              <w:rPr>
                <w:rFonts w:ascii="Times New Roman" w:hAnsi="Times New Roman" w:cs="Times New Roman"/>
                <w:sz w:val="24"/>
                <w:szCs w:val="24"/>
                <w:lang w:val="id-ID"/>
              </w:rPr>
              <w:t xml:space="preserve"> perpanjangan waktu pelaksanaan dituangkan dalam adendum </w:t>
            </w:r>
            <w:r w:rsidR="00723608">
              <w:rPr>
                <w:rFonts w:ascii="Times New Roman" w:hAnsi="Times New Roman" w:cs="Times New Roman"/>
                <w:sz w:val="24"/>
                <w:szCs w:val="24"/>
                <w:lang w:val="id-ID"/>
              </w:rPr>
              <w:t>K</w:t>
            </w:r>
            <w:r w:rsidRPr="004C1448">
              <w:rPr>
                <w:rFonts w:ascii="Times New Roman" w:hAnsi="Times New Roman" w:cs="Times New Roman"/>
                <w:sz w:val="24"/>
                <w:szCs w:val="24"/>
                <w:lang w:val="id-ID"/>
              </w:rPr>
              <w:t>ontrak.</w:t>
            </w:r>
          </w:p>
          <w:p w14:paraId="32C9F19E" w14:textId="77777777" w:rsidR="003D516B" w:rsidRPr="00A60399" w:rsidRDefault="003D516B" w:rsidP="00B1426D">
            <w:pPr>
              <w:pStyle w:val="ListParagraph"/>
              <w:tabs>
                <w:tab w:val="left" w:pos="695"/>
              </w:tabs>
              <w:ind w:left="601" w:hanging="732"/>
              <w:jc w:val="both"/>
              <w:rPr>
                <w:rFonts w:ascii="Times New Roman" w:hAnsi="Times New Roman" w:cs="Times New Roman"/>
                <w:sz w:val="24"/>
                <w:szCs w:val="24"/>
                <w:lang w:val="sv-SE"/>
              </w:rPr>
            </w:pPr>
          </w:p>
        </w:tc>
      </w:tr>
      <w:tr w:rsidR="003D516B" w:rsidRPr="00A60399" w14:paraId="0A25AA9F" w14:textId="77777777" w:rsidTr="004C1448">
        <w:trPr>
          <w:trHeight w:val="561"/>
        </w:trPr>
        <w:tc>
          <w:tcPr>
            <w:tcW w:w="7976" w:type="dxa"/>
            <w:gridSpan w:val="3"/>
          </w:tcPr>
          <w:p w14:paraId="2B056CA4" w14:textId="77777777" w:rsidR="003D516B" w:rsidRPr="00A60399" w:rsidRDefault="003D516B" w:rsidP="00551D9C">
            <w:pPr>
              <w:spacing w:after="0"/>
              <w:ind w:hanging="108"/>
              <w:jc w:val="both"/>
              <w:rPr>
                <w:rFonts w:ascii="Times New Roman" w:hAnsi="Times New Roman" w:cs="Times New Roman"/>
                <w:sz w:val="24"/>
                <w:szCs w:val="24"/>
                <w:lang w:val="fi-FI"/>
              </w:rPr>
            </w:pPr>
            <w:bookmarkStart w:id="30" w:name="_Toc281306779"/>
            <w:bookmarkStart w:id="31" w:name="_Toc281306922"/>
            <w:r w:rsidRPr="00A60399">
              <w:rPr>
                <w:rFonts w:ascii="Times New Roman" w:hAnsi="Times New Roman" w:cs="Times New Roman"/>
                <w:b/>
                <w:sz w:val="24"/>
                <w:szCs w:val="24"/>
              </w:rPr>
              <w:t>B.5 Keadaan Kahar</w:t>
            </w:r>
            <w:bookmarkEnd w:id="30"/>
            <w:bookmarkEnd w:id="31"/>
            <w:r w:rsidRPr="00A60399">
              <w:rPr>
                <w:rFonts w:ascii="Times New Roman" w:hAnsi="Times New Roman" w:cs="Times New Roman"/>
                <w:b/>
                <w:sz w:val="24"/>
                <w:szCs w:val="24"/>
              </w:rPr>
              <w:t xml:space="preserve"> </w:t>
            </w:r>
          </w:p>
        </w:tc>
      </w:tr>
      <w:tr w:rsidR="003D516B" w:rsidRPr="00A60399" w14:paraId="51EA1790" w14:textId="77777777" w:rsidTr="004C1448">
        <w:trPr>
          <w:trHeight w:val="561"/>
        </w:trPr>
        <w:tc>
          <w:tcPr>
            <w:tcW w:w="2302" w:type="dxa"/>
          </w:tcPr>
          <w:p w14:paraId="620F3D79" w14:textId="77777777" w:rsidR="003D516B" w:rsidRPr="00A60399" w:rsidRDefault="003D516B" w:rsidP="00186FE9">
            <w:pPr>
              <w:numPr>
                <w:ilvl w:val="0"/>
                <w:numId w:val="6"/>
              </w:numPr>
              <w:tabs>
                <w:tab w:val="left" w:pos="318"/>
              </w:tabs>
              <w:spacing w:after="0" w:line="240" w:lineRule="auto"/>
              <w:ind w:left="318" w:hanging="426"/>
              <w:rPr>
                <w:rFonts w:ascii="Times New Roman" w:hAnsi="Times New Roman" w:cs="Times New Roman"/>
                <w:b/>
                <w:sz w:val="24"/>
                <w:szCs w:val="24"/>
                <w:lang w:val="fi-FI"/>
              </w:rPr>
            </w:pPr>
            <w:bookmarkStart w:id="32" w:name="_Toc280600287"/>
            <w:r w:rsidRPr="00A60399">
              <w:rPr>
                <w:rFonts w:ascii="Times New Roman" w:hAnsi="Times New Roman" w:cs="Times New Roman"/>
                <w:b/>
                <w:sz w:val="24"/>
                <w:szCs w:val="24"/>
                <w:lang w:val="fi-FI"/>
              </w:rPr>
              <w:t>Keadaan Kahar</w:t>
            </w:r>
            <w:bookmarkEnd w:id="32"/>
          </w:p>
          <w:p w14:paraId="7DB62F22" w14:textId="77777777" w:rsidR="003D516B" w:rsidRPr="00A60399" w:rsidRDefault="003D516B" w:rsidP="00551D9C">
            <w:pPr>
              <w:spacing w:after="0"/>
              <w:ind w:left="563"/>
              <w:rPr>
                <w:rFonts w:ascii="Times New Roman" w:hAnsi="Times New Roman" w:cs="Times New Roman"/>
                <w:b/>
                <w:sz w:val="24"/>
                <w:szCs w:val="24"/>
              </w:rPr>
            </w:pPr>
          </w:p>
        </w:tc>
        <w:tc>
          <w:tcPr>
            <w:tcW w:w="5670" w:type="dxa"/>
            <w:gridSpan w:val="2"/>
          </w:tcPr>
          <w:p w14:paraId="513B25EF" w14:textId="7951BDF1" w:rsidR="004C1448" w:rsidRDefault="003D516B" w:rsidP="00186FE9">
            <w:pPr>
              <w:pStyle w:val="ListParagraph"/>
              <w:numPr>
                <w:ilvl w:val="1"/>
                <w:numId w:val="48"/>
              </w:numPr>
              <w:tabs>
                <w:tab w:val="left" w:pos="599"/>
              </w:tabs>
              <w:spacing w:after="0" w:line="240" w:lineRule="auto"/>
              <w:ind w:left="599" w:hanging="599"/>
              <w:jc w:val="both"/>
              <w:rPr>
                <w:rFonts w:ascii="Times New Roman" w:hAnsi="Times New Roman" w:cs="Times New Roman"/>
                <w:sz w:val="24"/>
                <w:szCs w:val="24"/>
                <w:lang w:val="id-ID"/>
              </w:rPr>
            </w:pPr>
            <w:r w:rsidRPr="004C1448">
              <w:rPr>
                <w:rFonts w:ascii="Times New Roman" w:hAnsi="Times New Roman" w:cs="Times New Roman"/>
                <w:sz w:val="24"/>
                <w:szCs w:val="24"/>
                <w:lang w:val="id-ID"/>
              </w:rPr>
              <w:t xml:space="preserve">Yang dimaksud Keadaan Kahar dalam Kontrak ini adalah </w:t>
            </w:r>
            <w:r w:rsidRPr="004C1448">
              <w:rPr>
                <w:rFonts w:ascii="Times New Roman" w:hAnsi="Times New Roman" w:cs="Times New Roman"/>
                <w:sz w:val="24"/>
                <w:szCs w:val="24"/>
                <w:lang w:val="af-ZA"/>
              </w:rPr>
              <w:t xml:space="preserve">suatu keadaan yang terjadi diluar kehendak </w:t>
            </w:r>
            <w:r w:rsidR="00723608">
              <w:rPr>
                <w:rFonts w:ascii="Times New Roman" w:hAnsi="Times New Roman" w:cs="Times New Roman"/>
                <w:sz w:val="24"/>
                <w:szCs w:val="24"/>
                <w:lang w:val="id-ID"/>
              </w:rPr>
              <w:t>P</w:t>
            </w:r>
            <w:r w:rsidRPr="004C1448">
              <w:rPr>
                <w:rFonts w:ascii="Times New Roman" w:hAnsi="Times New Roman" w:cs="Times New Roman"/>
                <w:sz w:val="24"/>
                <w:szCs w:val="24"/>
                <w:lang w:val="af-ZA"/>
              </w:rPr>
              <w:t xml:space="preserve">ara </w:t>
            </w:r>
            <w:r w:rsidR="00723608">
              <w:rPr>
                <w:rFonts w:ascii="Times New Roman" w:hAnsi="Times New Roman" w:cs="Times New Roman"/>
                <w:sz w:val="24"/>
                <w:szCs w:val="24"/>
                <w:lang w:val="id-ID"/>
              </w:rPr>
              <w:t>P</w:t>
            </w:r>
            <w:r w:rsidRPr="004C1448">
              <w:rPr>
                <w:rFonts w:ascii="Times New Roman" w:hAnsi="Times New Roman" w:cs="Times New Roman"/>
                <w:sz w:val="24"/>
                <w:szCs w:val="24"/>
                <w:lang w:val="af-ZA"/>
              </w:rPr>
              <w:t>ihak dan tidak dapat diperkirakan sebelumnya, sehingga kewajiban yang ditentukan dalam Kontrak menjadi tidak dapat dipenuhi</w:t>
            </w:r>
            <w:r w:rsidRPr="004C1448">
              <w:rPr>
                <w:rFonts w:ascii="Times New Roman" w:hAnsi="Times New Roman" w:cs="Times New Roman"/>
                <w:sz w:val="24"/>
                <w:szCs w:val="24"/>
                <w:lang w:val="id-ID"/>
              </w:rPr>
              <w:t>.</w:t>
            </w:r>
          </w:p>
          <w:p w14:paraId="652B21F5" w14:textId="77777777" w:rsidR="003D516B" w:rsidRPr="004C1448" w:rsidRDefault="003D516B" w:rsidP="00186FE9">
            <w:pPr>
              <w:pStyle w:val="ListParagraph"/>
              <w:numPr>
                <w:ilvl w:val="1"/>
                <w:numId w:val="48"/>
              </w:numPr>
              <w:tabs>
                <w:tab w:val="left" w:pos="599"/>
              </w:tabs>
              <w:spacing w:after="0" w:line="240" w:lineRule="auto"/>
              <w:ind w:left="599" w:hanging="599"/>
              <w:jc w:val="both"/>
              <w:rPr>
                <w:rFonts w:ascii="Times New Roman" w:hAnsi="Times New Roman" w:cs="Times New Roman"/>
                <w:sz w:val="24"/>
                <w:szCs w:val="24"/>
                <w:lang w:val="id-ID"/>
              </w:rPr>
            </w:pPr>
            <w:r w:rsidRPr="004C1448">
              <w:rPr>
                <w:rFonts w:ascii="Times New Roman" w:hAnsi="Times New Roman" w:cs="Times New Roman"/>
                <w:sz w:val="24"/>
                <w:szCs w:val="24"/>
                <w:lang w:val="id-ID"/>
              </w:rPr>
              <w:t xml:space="preserve">Yang temasuk Keadaan Kahar antara lain: </w:t>
            </w:r>
          </w:p>
          <w:p w14:paraId="42C28F91" w14:textId="77777777" w:rsidR="003D516B" w:rsidRPr="00A60399" w:rsidRDefault="003D516B" w:rsidP="00186FE9">
            <w:pPr>
              <w:numPr>
                <w:ilvl w:val="0"/>
                <w:numId w:val="17"/>
              </w:numPr>
              <w:tabs>
                <w:tab w:val="left" w:pos="360"/>
                <w:tab w:val="left" w:pos="885"/>
              </w:tabs>
              <w:spacing w:after="0" w:line="240" w:lineRule="auto"/>
              <w:ind w:left="885" w:hanging="284"/>
              <w:jc w:val="both"/>
              <w:rPr>
                <w:rFonts w:ascii="Times New Roman" w:hAnsi="Times New Roman" w:cs="Times New Roman"/>
                <w:sz w:val="24"/>
                <w:szCs w:val="24"/>
                <w:lang w:val="af-ZA"/>
              </w:rPr>
            </w:pPr>
            <w:r w:rsidRPr="00A60399">
              <w:rPr>
                <w:rFonts w:ascii="Times New Roman" w:hAnsi="Times New Roman" w:cs="Times New Roman"/>
                <w:sz w:val="24"/>
                <w:szCs w:val="24"/>
                <w:lang w:val="af-ZA"/>
              </w:rPr>
              <w:t>bencana alam;</w:t>
            </w:r>
          </w:p>
          <w:p w14:paraId="3D0A862B" w14:textId="77777777" w:rsidR="003D516B" w:rsidRPr="00A60399" w:rsidRDefault="003D516B" w:rsidP="00551D9C">
            <w:pPr>
              <w:numPr>
                <w:ilvl w:val="0"/>
                <w:numId w:val="17"/>
              </w:numPr>
              <w:tabs>
                <w:tab w:val="left" w:pos="360"/>
                <w:tab w:val="left" w:pos="885"/>
              </w:tabs>
              <w:spacing w:after="0" w:line="240" w:lineRule="auto"/>
              <w:ind w:left="885" w:hanging="284"/>
              <w:jc w:val="both"/>
              <w:rPr>
                <w:rFonts w:ascii="Times New Roman" w:hAnsi="Times New Roman" w:cs="Times New Roman"/>
                <w:sz w:val="24"/>
                <w:szCs w:val="24"/>
                <w:lang w:val="af-ZA"/>
              </w:rPr>
            </w:pPr>
            <w:r w:rsidRPr="00A60399">
              <w:rPr>
                <w:rFonts w:ascii="Times New Roman" w:hAnsi="Times New Roman" w:cs="Times New Roman"/>
                <w:sz w:val="24"/>
                <w:szCs w:val="24"/>
                <w:lang w:val="af-ZA"/>
              </w:rPr>
              <w:t>bencana non alam;</w:t>
            </w:r>
          </w:p>
          <w:p w14:paraId="57C9E6F4" w14:textId="77777777" w:rsidR="003D516B" w:rsidRPr="00A60399" w:rsidRDefault="003D516B" w:rsidP="00551D9C">
            <w:pPr>
              <w:numPr>
                <w:ilvl w:val="0"/>
                <w:numId w:val="17"/>
              </w:numPr>
              <w:tabs>
                <w:tab w:val="left" w:pos="360"/>
                <w:tab w:val="left" w:pos="885"/>
              </w:tabs>
              <w:spacing w:after="0" w:line="240" w:lineRule="auto"/>
              <w:ind w:left="885" w:hanging="284"/>
              <w:jc w:val="both"/>
              <w:rPr>
                <w:rFonts w:ascii="Times New Roman" w:hAnsi="Times New Roman" w:cs="Times New Roman"/>
                <w:sz w:val="24"/>
                <w:szCs w:val="24"/>
                <w:lang w:val="af-ZA"/>
              </w:rPr>
            </w:pPr>
            <w:r w:rsidRPr="00A60399">
              <w:rPr>
                <w:rFonts w:ascii="Times New Roman" w:hAnsi="Times New Roman" w:cs="Times New Roman"/>
                <w:sz w:val="24"/>
                <w:szCs w:val="24"/>
                <w:lang w:val="af-ZA"/>
              </w:rPr>
              <w:t>bencana sosial;</w:t>
            </w:r>
          </w:p>
          <w:p w14:paraId="77ADF57B" w14:textId="77777777" w:rsidR="003D516B" w:rsidRPr="00A60399" w:rsidRDefault="003D516B" w:rsidP="00551D9C">
            <w:pPr>
              <w:numPr>
                <w:ilvl w:val="0"/>
                <w:numId w:val="17"/>
              </w:numPr>
              <w:tabs>
                <w:tab w:val="left" w:pos="360"/>
                <w:tab w:val="left" w:pos="885"/>
              </w:tabs>
              <w:spacing w:after="0" w:line="240" w:lineRule="auto"/>
              <w:ind w:left="885" w:hanging="284"/>
              <w:jc w:val="both"/>
              <w:rPr>
                <w:rFonts w:ascii="Times New Roman" w:hAnsi="Times New Roman" w:cs="Times New Roman"/>
                <w:sz w:val="24"/>
                <w:szCs w:val="24"/>
                <w:lang w:val="af-ZA"/>
              </w:rPr>
            </w:pPr>
            <w:r w:rsidRPr="00A60399">
              <w:rPr>
                <w:rFonts w:ascii="Times New Roman" w:hAnsi="Times New Roman" w:cs="Times New Roman"/>
                <w:sz w:val="24"/>
                <w:szCs w:val="24"/>
                <w:lang w:val="af-ZA"/>
              </w:rPr>
              <w:t>pemogokan;</w:t>
            </w:r>
          </w:p>
          <w:p w14:paraId="67AF5D87" w14:textId="77777777" w:rsidR="003D516B" w:rsidRPr="00A60399" w:rsidRDefault="003D516B" w:rsidP="00551D9C">
            <w:pPr>
              <w:numPr>
                <w:ilvl w:val="0"/>
                <w:numId w:val="17"/>
              </w:numPr>
              <w:tabs>
                <w:tab w:val="left" w:pos="360"/>
                <w:tab w:val="left" w:pos="885"/>
              </w:tabs>
              <w:spacing w:after="0" w:line="240" w:lineRule="auto"/>
              <w:ind w:left="885" w:hanging="284"/>
              <w:jc w:val="both"/>
              <w:rPr>
                <w:rFonts w:ascii="Times New Roman" w:hAnsi="Times New Roman" w:cs="Times New Roman"/>
                <w:sz w:val="24"/>
                <w:szCs w:val="24"/>
                <w:lang w:val="af-ZA"/>
              </w:rPr>
            </w:pPr>
            <w:r w:rsidRPr="00A60399">
              <w:rPr>
                <w:rFonts w:ascii="Times New Roman" w:hAnsi="Times New Roman" w:cs="Times New Roman"/>
                <w:sz w:val="24"/>
                <w:szCs w:val="24"/>
                <w:lang w:val="af-ZA"/>
              </w:rPr>
              <w:t xml:space="preserve">kebakaran; </w:t>
            </w:r>
          </w:p>
          <w:p w14:paraId="4DA3E8F9" w14:textId="77777777" w:rsidR="003D516B" w:rsidRPr="00A60399" w:rsidRDefault="003D516B" w:rsidP="00551D9C">
            <w:pPr>
              <w:numPr>
                <w:ilvl w:val="0"/>
                <w:numId w:val="17"/>
              </w:numPr>
              <w:tabs>
                <w:tab w:val="left" w:pos="360"/>
                <w:tab w:val="left" w:pos="885"/>
              </w:tabs>
              <w:spacing w:after="0" w:line="240" w:lineRule="auto"/>
              <w:ind w:left="885" w:hanging="284"/>
              <w:jc w:val="both"/>
              <w:rPr>
                <w:rFonts w:ascii="Times New Roman" w:hAnsi="Times New Roman" w:cs="Times New Roman"/>
                <w:sz w:val="24"/>
                <w:szCs w:val="24"/>
                <w:lang w:val="af-ZA"/>
              </w:rPr>
            </w:pPr>
            <w:r w:rsidRPr="00A60399">
              <w:rPr>
                <w:rFonts w:ascii="Times New Roman" w:hAnsi="Times New Roman" w:cs="Times New Roman"/>
                <w:sz w:val="24"/>
                <w:szCs w:val="24"/>
                <w:lang w:val="af-ZA"/>
              </w:rPr>
              <w:t xml:space="preserve">gangguan industri lainnya sebagaimana </w:t>
            </w:r>
            <w:r w:rsidRPr="00A60399">
              <w:rPr>
                <w:rFonts w:ascii="Times New Roman" w:hAnsi="Times New Roman" w:cs="Times New Roman"/>
                <w:sz w:val="24"/>
                <w:szCs w:val="24"/>
                <w:lang w:val="af-ZA"/>
              </w:rPr>
              <w:lastRenderedPageBreak/>
              <w:t>dinyatakan melalui keputusan bersama Menteri Keuangan dan Menteri teknis terkait.</w:t>
            </w:r>
          </w:p>
          <w:p w14:paraId="242D65A3" w14:textId="62EBCD19" w:rsidR="004C1448" w:rsidRDefault="003D516B" w:rsidP="00551D9C">
            <w:pPr>
              <w:pStyle w:val="ListParagraph"/>
              <w:numPr>
                <w:ilvl w:val="1"/>
                <w:numId w:val="48"/>
              </w:numPr>
              <w:tabs>
                <w:tab w:val="left" w:pos="601"/>
              </w:tabs>
              <w:spacing w:after="0" w:line="240" w:lineRule="auto"/>
              <w:ind w:left="599" w:hanging="629"/>
              <w:jc w:val="both"/>
              <w:rPr>
                <w:rFonts w:ascii="Times New Roman" w:hAnsi="Times New Roman" w:cs="Times New Roman"/>
                <w:sz w:val="24"/>
                <w:szCs w:val="24"/>
                <w:lang w:val="id-ID"/>
              </w:rPr>
            </w:pPr>
            <w:r w:rsidRPr="004C1448">
              <w:rPr>
                <w:rFonts w:ascii="Times New Roman" w:hAnsi="Times New Roman" w:cs="Times New Roman"/>
                <w:sz w:val="24"/>
                <w:szCs w:val="24"/>
                <w:lang w:val="id-ID"/>
              </w:rPr>
              <w:t xml:space="preserve">Apabila terjadi Keadaan Kahar, maka </w:t>
            </w:r>
            <w:r w:rsidR="00723608">
              <w:rPr>
                <w:rFonts w:ascii="Times New Roman" w:hAnsi="Times New Roman" w:cs="Times New Roman"/>
                <w:sz w:val="24"/>
                <w:szCs w:val="24"/>
                <w:lang w:val="id-ID"/>
              </w:rPr>
              <w:t>P</w:t>
            </w:r>
            <w:r w:rsidRPr="004C1448">
              <w:rPr>
                <w:rFonts w:ascii="Times New Roman" w:hAnsi="Times New Roman" w:cs="Times New Roman"/>
                <w:sz w:val="24"/>
                <w:szCs w:val="24"/>
                <w:lang w:val="id-ID"/>
              </w:rPr>
              <w:t xml:space="preserve">enyedia memberitahukan kepada PPK paling lambat 14 (empat belas) </w:t>
            </w:r>
            <w:r w:rsidR="00A349C6">
              <w:rPr>
                <w:rFonts w:ascii="Times New Roman" w:hAnsi="Times New Roman" w:cs="Times New Roman"/>
                <w:sz w:val="24"/>
                <w:szCs w:val="24"/>
                <w:lang w:val="id-ID"/>
              </w:rPr>
              <w:t>H</w:t>
            </w:r>
            <w:r w:rsidRPr="004C1448">
              <w:rPr>
                <w:rFonts w:ascii="Times New Roman" w:hAnsi="Times New Roman" w:cs="Times New Roman"/>
                <w:sz w:val="24"/>
                <w:szCs w:val="24"/>
                <w:lang w:val="id-ID"/>
              </w:rPr>
              <w:t>ari sejak terjadinya Keadaan Kahar, dengan menyertakan pernyataan Keadaan Kahar dari pejabat yang berwenang.</w:t>
            </w:r>
          </w:p>
          <w:p w14:paraId="7CA0D522" w14:textId="1D18E754" w:rsidR="004C1448" w:rsidRDefault="003D516B" w:rsidP="00551D9C">
            <w:pPr>
              <w:pStyle w:val="ListParagraph"/>
              <w:numPr>
                <w:ilvl w:val="1"/>
                <w:numId w:val="48"/>
              </w:numPr>
              <w:tabs>
                <w:tab w:val="left" w:pos="601"/>
              </w:tabs>
              <w:spacing w:after="0" w:line="240" w:lineRule="auto"/>
              <w:ind w:left="599" w:hanging="629"/>
              <w:jc w:val="both"/>
              <w:rPr>
                <w:rFonts w:ascii="Times New Roman" w:hAnsi="Times New Roman" w:cs="Times New Roman"/>
                <w:sz w:val="24"/>
                <w:szCs w:val="24"/>
                <w:lang w:val="id-ID"/>
              </w:rPr>
            </w:pPr>
            <w:r w:rsidRPr="004C1448">
              <w:rPr>
                <w:rFonts w:ascii="Times New Roman" w:hAnsi="Times New Roman" w:cs="Times New Roman"/>
                <w:sz w:val="24"/>
                <w:szCs w:val="24"/>
                <w:lang w:val="id-ID"/>
              </w:rPr>
              <w:t xml:space="preserve">Tidak termasuk Keadaan Kahar adalah hal-hal merugikan disebabkan oleh perbuatan atau kelalaian </w:t>
            </w:r>
            <w:r w:rsidR="00723608">
              <w:rPr>
                <w:rFonts w:ascii="Times New Roman" w:hAnsi="Times New Roman" w:cs="Times New Roman"/>
                <w:sz w:val="24"/>
                <w:szCs w:val="24"/>
                <w:lang w:val="id-ID"/>
              </w:rPr>
              <w:t>P</w:t>
            </w:r>
            <w:r w:rsidRPr="004C1448">
              <w:rPr>
                <w:rFonts w:ascii="Times New Roman" w:hAnsi="Times New Roman" w:cs="Times New Roman"/>
                <w:sz w:val="24"/>
                <w:szCs w:val="24"/>
                <w:lang w:val="id-ID"/>
              </w:rPr>
              <w:t xml:space="preserve">ara </w:t>
            </w:r>
            <w:r w:rsidR="00723608">
              <w:rPr>
                <w:rFonts w:ascii="Times New Roman" w:hAnsi="Times New Roman" w:cs="Times New Roman"/>
                <w:sz w:val="24"/>
                <w:szCs w:val="24"/>
                <w:lang w:val="id-ID"/>
              </w:rPr>
              <w:t>P</w:t>
            </w:r>
            <w:r w:rsidRPr="004C1448">
              <w:rPr>
                <w:rFonts w:ascii="Times New Roman" w:hAnsi="Times New Roman" w:cs="Times New Roman"/>
                <w:sz w:val="24"/>
                <w:szCs w:val="24"/>
                <w:lang w:val="id-ID"/>
              </w:rPr>
              <w:t>ihak.</w:t>
            </w:r>
          </w:p>
          <w:p w14:paraId="411D7F06" w14:textId="77777777" w:rsidR="004C1448" w:rsidRDefault="003D516B" w:rsidP="00551D9C">
            <w:pPr>
              <w:pStyle w:val="ListParagraph"/>
              <w:numPr>
                <w:ilvl w:val="1"/>
                <w:numId w:val="48"/>
              </w:numPr>
              <w:tabs>
                <w:tab w:val="left" w:pos="601"/>
              </w:tabs>
              <w:spacing w:after="0" w:line="240" w:lineRule="auto"/>
              <w:ind w:left="599" w:hanging="629"/>
              <w:jc w:val="both"/>
              <w:rPr>
                <w:rFonts w:ascii="Times New Roman" w:hAnsi="Times New Roman" w:cs="Times New Roman"/>
                <w:sz w:val="24"/>
                <w:szCs w:val="24"/>
                <w:lang w:val="id-ID"/>
              </w:rPr>
            </w:pPr>
            <w:r w:rsidRPr="004C1448">
              <w:rPr>
                <w:rFonts w:ascii="Times New Roman" w:hAnsi="Times New Roman" w:cs="Times New Roman"/>
                <w:sz w:val="24"/>
                <w:szCs w:val="24"/>
                <w:lang w:val="fr-FR"/>
              </w:rPr>
              <w:t>Jangka waktu yang ditetapkan dalam Kontrak untuk pemenuhan kewajiban Pihak yang tertimpa Keadaan Kahar harus diperpanjang sekurang-kurangnya sama dengan jangka waktu terhentinya Kontrak akibat Keadaan Kahar</w:t>
            </w:r>
            <w:r w:rsidRPr="004C1448">
              <w:rPr>
                <w:rFonts w:ascii="Times New Roman" w:hAnsi="Times New Roman" w:cs="Times New Roman"/>
                <w:sz w:val="24"/>
                <w:szCs w:val="24"/>
                <w:lang w:val="id-ID"/>
              </w:rPr>
              <w:t>.</w:t>
            </w:r>
          </w:p>
          <w:p w14:paraId="171C3454" w14:textId="4712E77B" w:rsidR="003B45AB" w:rsidRPr="00551D9C" w:rsidRDefault="003D516B" w:rsidP="00551D9C">
            <w:pPr>
              <w:pStyle w:val="ListParagraph"/>
              <w:numPr>
                <w:ilvl w:val="1"/>
                <w:numId w:val="48"/>
              </w:numPr>
              <w:tabs>
                <w:tab w:val="left" w:pos="601"/>
              </w:tabs>
              <w:spacing w:after="0" w:line="240" w:lineRule="auto"/>
              <w:ind w:left="599" w:hanging="629"/>
              <w:jc w:val="both"/>
              <w:rPr>
                <w:rFonts w:ascii="Times New Roman" w:hAnsi="Times New Roman" w:cs="Times New Roman"/>
                <w:sz w:val="24"/>
                <w:szCs w:val="24"/>
                <w:lang w:val="id-ID"/>
              </w:rPr>
            </w:pPr>
            <w:r w:rsidRPr="004C1448">
              <w:rPr>
                <w:rFonts w:ascii="Times New Roman" w:hAnsi="Times New Roman" w:cs="Times New Roman"/>
                <w:sz w:val="24"/>
                <w:szCs w:val="24"/>
                <w:lang w:val="id-ID"/>
              </w:rPr>
              <w:t xml:space="preserve">Keterlambatan pelaksanaan pekerjaan akibat Keadaan Kahar yang dilaporkan paling lambat 14 (empat belas) </w:t>
            </w:r>
            <w:r w:rsidR="00A349C6">
              <w:rPr>
                <w:rFonts w:ascii="Times New Roman" w:hAnsi="Times New Roman" w:cs="Times New Roman"/>
                <w:sz w:val="24"/>
                <w:szCs w:val="24"/>
                <w:lang w:val="id-ID"/>
              </w:rPr>
              <w:t>H</w:t>
            </w:r>
            <w:r w:rsidRPr="004C1448">
              <w:rPr>
                <w:rFonts w:ascii="Times New Roman" w:hAnsi="Times New Roman" w:cs="Times New Roman"/>
                <w:sz w:val="24"/>
                <w:szCs w:val="24"/>
                <w:lang w:val="id-ID"/>
              </w:rPr>
              <w:t>ari sejak terjadinya Keadaan Kahar, tidak dikenakan sanksi.</w:t>
            </w:r>
            <w:r w:rsidRPr="00551D9C">
              <w:rPr>
                <w:rFonts w:ascii="Times New Roman" w:hAnsi="Times New Roman" w:cs="Times New Roman"/>
                <w:sz w:val="24"/>
                <w:szCs w:val="24"/>
                <w:lang w:val="fr-FR"/>
              </w:rPr>
              <w:t>Pada saat terjadinya Keadaan Kahar, Kontrak ini akan dihentikan sementara hingga Keadaan Kahar berakhir dengan ketentuan</w:t>
            </w:r>
            <w:r w:rsidRPr="00551D9C">
              <w:rPr>
                <w:rFonts w:ascii="Times New Roman" w:hAnsi="Times New Roman" w:cs="Times New Roman"/>
                <w:sz w:val="24"/>
                <w:szCs w:val="24"/>
                <w:lang w:val="id-ID"/>
              </w:rPr>
              <w:t>,</w:t>
            </w:r>
            <w:r w:rsidRPr="00551D9C">
              <w:rPr>
                <w:rFonts w:ascii="Times New Roman" w:hAnsi="Times New Roman" w:cs="Times New Roman"/>
                <w:sz w:val="24"/>
                <w:szCs w:val="24"/>
                <w:lang w:val="fr-FR"/>
              </w:rPr>
              <w:t xml:space="preserve"> Penyedia berhak untuk menerima pembayaran sesuai dengan prestasi atau kemajuan pelaksanaan pekerjaan yang telah dicapai. Jika selama masa Keadaan Kahar PPK memerintahkan secara tertulis kepada Penyedia untuk meneruskan pekerjaan sedapat mungkin maka Penyedia berhak untuk menerima pembayaran sebagaimana ditentukan dalam Kontrak dan mendapat penggantian biaya yang wajar sesuai dengan yang telah dikeluarkan untuk bekerja dalam situasi demikian. Penggantian biaya ini harus diatur dalam suatu adendum Kontrak</w:t>
            </w:r>
            <w:r w:rsidRPr="00551D9C">
              <w:rPr>
                <w:rFonts w:ascii="Times New Roman" w:hAnsi="Times New Roman" w:cs="Times New Roman"/>
                <w:sz w:val="24"/>
                <w:szCs w:val="24"/>
                <w:lang w:val="id-ID"/>
              </w:rPr>
              <w:t>.</w:t>
            </w:r>
          </w:p>
          <w:p w14:paraId="6B846A2C" w14:textId="7F8E749A" w:rsidR="003B45AB" w:rsidRPr="00A60399" w:rsidRDefault="003B45AB" w:rsidP="00551D9C">
            <w:pPr>
              <w:tabs>
                <w:tab w:val="left" w:pos="743"/>
              </w:tabs>
              <w:spacing w:after="0"/>
              <w:ind w:left="601" w:hanging="732"/>
              <w:jc w:val="both"/>
              <w:rPr>
                <w:rFonts w:ascii="Times New Roman" w:hAnsi="Times New Roman" w:cs="Times New Roman"/>
                <w:sz w:val="24"/>
                <w:szCs w:val="24"/>
                <w:lang w:val="id-ID"/>
              </w:rPr>
            </w:pPr>
          </w:p>
        </w:tc>
      </w:tr>
      <w:tr w:rsidR="003D516B" w:rsidRPr="00A60399" w14:paraId="36564771" w14:textId="77777777" w:rsidTr="004C1448">
        <w:trPr>
          <w:trHeight w:val="561"/>
        </w:trPr>
        <w:tc>
          <w:tcPr>
            <w:tcW w:w="7976" w:type="dxa"/>
            <w:gridSpan w:val="3"/>
          </w:tcPr>
          <w:p w14:paraId="62281263" w14:textId="672A0584" w:rsidR="003D516B" w:rsidRPr="00A60399" w:rsidRDefault="003D516B" w:rsidP="00551D9C">
            <w:pPr>
              <w:ind w:hanging="108"/>
              <w:rPr>
                <w:rFonts w:ascii="Times New Roman" w:hAnsi="Times New Roman" w:cs="Times New Roman"/>
                <w:sz w:val="24"/>
                <w:szCs w:val="24"/>
                <w:lang w:val="id-ID"/>
              </w:rPr>
            </w:pPr>
            <w:bookmarkStart w:id="33" w:name="_Toc280883659"/>
            <w:bookmarkStart w:id="34" w:name="_Toc281306780"/>
            <w:bookmarkStart w:id="35" w:name="_Toc281306923"/>
            <w:r w:rsidRPr="00A60399">
              <w:rPr>
                <w:rFonts w:ascii="Times New Roman" w:hAnsi="Times New Roman" w:cs="Times New Roman"/>
                <w:b/>
                <w:sz w:val="24"/>
                <w:szCs w:val="24"/>
              </w:rPr>
              <w:lastRenderedPageBreak/>
              <w:t>B.6 Penghentian dan Pemutusan Kontrak</w:t>
            </w:r>
            <w:bookmarkEnd w:id="33"/>
            <w:bookmarkEnd w:id="34"/>
            <w:bookmarkEnd w:id="35"/>
          </w:p>
        </w:tc>
      </w:tr>
      <w:tr w:rsidR="003D516B" w:rsidRPr="00A60399" w14:paraId="254F0764" w14:textId="77777777" w:rsidTr="004C1448">
        <w:trPr>
          <w:trHeight w:val="4367"/>
        </w:trPr>
        <w:tc>
          <w:tcPr>
            <w:tcW w:w="2302" w:type="dxa"/>
          </w:tcPr>
          <w:p w14:paraId="26FF8DF9"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lang w:val="fi-FI"/>
              </w:rPr>
            </w:pPr>
            <w:bookmarkStart w:id="36" w:name="_Toc280600288"/>
            <w:r w:rsidRPr="00A60399">
              <w:rPr>
                <w:rFonts w:ascii="Times New Roman" w:hAnsi="Times New Roman" w:cs="Times New Roman"/>
                <w:b/>
                <w:sz w:val="24"/>
                <w:szCs w:val="24"/>
                <w:lang w:val="fi-FI"/>
              </w:rPr>
              <w:lastRenderedPageBreak/>
              <w:t>Penghentian Kontrak</w:t>
            </w:r>
            <w:bookmarkEnd w:id="36"/>
          </w:p>
          <w:p w14:paraId="34F64DB8" w14:textId="77777777" w:rsidR="003D516B" w:rsidRPr="00A60399" w:rsidRDefault="003D516B" w:rsidP="00B1426D">
            <w:pPr>
              <w:tabs>
                <w:tab w:val="left" w:pos="426"/>
              </w:tabs>
              <w:ind w:left="426" w:hanging="426"/>
              <w:rPr>
                <w:rFonts w:ascii="Times New Roman" w:hAnsi="Times New Roman" w:cs="Times New Roman"/>
                <w:sz w:val="24"/>
                <w:szCs w:val="24"/>
                <w:lang w:val="id-ID"/>
              </w:rPr>
            </w:pPr>
          </w:p>
          <w:p w14:paraId="68105186" w14:textId="77777777" w:rsidR="003D516B" w:rsidRPr="00A60399" w:rsidRDefault="003D516B" w:rsidP="00B1426D">
            <w:pPr>
              <w:ind w:left="563"/>
              <w:rPr>
                <w:rFonts w:ascii="Times New Roman" w:hAnsi="Times New Roman" w:cs="Times New Roman"/>
                <w:b/>
                <w:sz w:val="24"/>
                <w:szCs w:val="24"/>
              </w:rPr>
            </w:pPr>
          </w:p>
        </w:tc>
        <w:tc>
          <w:tcPr>
            <w:tcW w:w="5670" w:type="dxa"/>
            <w:gridSpan w:val="2"/>
          </w:tcPr>
          <w:p w14:paraId="55147F09" w14:textId="77777777" w:rsidR="004C1448" w:rsidRDefault="003D516B" w:rsidP="007E72A1">
            <w:pPr>
              <w:pStyle w:val="ListParagraph"/>
              <w:numPr>
                <w:ilvl w:val="1"/>
                <w:numId w:val="49"/>
              </w:numPr>
              <w:spacing w:after="0" w:line="240" w:lineRule="auto"/>
              <w:ind w:left="599" w:hanging="599"/>
              <w:jc w:val="both"/>
              <w:rPr>
                <w:rFonts w:ascii="Times New Roman" w:hAnsi="Times New Roman" w:cs="Times New Roman"/>
                <w:sz w:val="24"/>
                <w:szCs w:val="24"/>
                <w:lang w:val="nl-NL"/>
              </w:rPr>
            </w:pPr>
            <w:r w:rsidRPr="004C1448">
              <w:rPr>
                <w:rFonts w:ascii="Times New Roman" w:hAnsi="Times New Roman" w:cs="Times New Roman"/>
                <w:sz w:val="24"/>
                <w:szCs w:val="24"/>
                <w:lang w:val="nl-NL"/>
              </w:rPr>
              <w:t xml:space="preserve">Penghentian Kontrak dapat dilakukan karena pekerjaan sudah selesai atau terjadi Keadaan Kahar. </w:t>
            </w:r>
          </w:p>
          <w:p w14:paraId="0E5A51B1" w14:textId="0F1EE179" w:rsidR="004C1448" w:rsidRDefault="003D516B" w:rsidP="007E72A1">
            <w:pPr>
              <w:pStyle w:val="ListParagraph"/>
              <w:numPr>
                <w:ilvl w:val="1"/>
                <w:numId w:val="49"/>
              </w:numPr>
              <w:spacing w:after="0" w:line="240" w:lineRule="auto"/>
              <w:ind w:left="599" w:hanging="599"/>
              <w:jc w:val="both"/>
              <w:rPr>
                <w:rFonts w:ascii="Times New Roman" w:hAnsi="Times New Roman" w:cs="Times New Roman"/>
                <w:sz w:val="24"/>
                <w:szCs w:val="24"/>
                <w:lang w:val="nl-NL"/>
              </w:rPr>
            </w:pPr>
            <w:r w:rsidRPr="004C1448">
              <w:rPr>
                <w:rFonts w:ascii="Times New Roman" w:hAnsi="Times New Roman" w:cs="Times New Roman"/>
                <w:sz w:val="24"/>
                <w:szCs w:val="24"/>
                <w:lang w:val="nl-NL"/>
              </w:rPr>
              <w:t xml:space="preserve">Penghentian Kontrak karena </w:t>
            </w:r>
            <w:r w:rsidR="00723608">
              <w:rPr>
                <w:rFonts w:ascii="Times New Roman" w:hAnsi="Times New Roman" w:cs="Times New Roman"/>
                <w:sz w:val="24"/>
                <w:szCs w:val="24"/>
                <w:lang w:val="id-ID"/>
              </w:rPr>
              <w:t>K</w:t>
            </w:r>
            <w:r w:rsidRPr="004C1448">
              <w:rPr>
                <w:rFonts w:ascii="Times New Roman" w:hAnsi="Times New Roman" w:cs="Times New Roman"/>
                <w:sz w:val="24"/>
                <w:szCs w:val="24"/>
                <w:lang w:val="nl-NL"/>
              </w:rPr>
              <w:t xml:space="preserve">eadaan </w:t>
            </w:r>
            <w:r w:rsidR="00723608">
              <w:rPr>
                <w:rFonts w:ascii="Times New Roman" w:hAnsi="Times New Roman" w:cs="Times New Roman"/>
                <w:sz w:val="24"/>
                <w:szCs w:val="24"/>
                <w:lang w:val="id-ID"/>
              </w:rPr>
              <w:t>K</w:t>
            </w:r>
            <w:r w:rsidRPr="004C1448">
              <w:rPr>
                <w:rFonts w:ascii="Times New Roman" w:hAnsi="Times New Roman" w:cs="Times New Roman"/>
                <w:sz w:val="24"/>
                <w:szCs w:val="24"/>
                <w:lang w:val="nl-NL"/>
              </w:rPr>
              <w:t>ahar dilakukan secara tertulis oleh PPK dengan disertai alasan penghentian pekerjaan.</w:t>
            </w:r>
          </w:p>
          <w:p w14:paraId="39FCA97A" w14:textId="026A6668" w:rsidR="003D516B" w:rsidRPr="004C1448" w:rsidRDefault="003D516B" w:rsidP="007E72A1">
            <w:pPr>
              <w:pStyle w:val="ListParagraph"/>
              <w:numPr>
                <w:ilvl w:val="1"/>
                <w:numId w:val="49"/>
              </w:numPr>
              <w:spacing w:after="0" w:line="240" w:lineRule="auto"/>
              <w:ind w:left="599" w:hanging="599"/>
              <w:jc w:val="both"/>
              <w:rPr>
                <w:rFonts w:ascii="Times New Roman" w:hAnsi="Times New Roman" w:cs="Times New Roman"/>
                <w:sz w:val="24"/>
                <w:szCs w:val="24"/>
                <w:lang w:val="nl-NL"/>
              </w:rPr>
            </w:pPr>
            <w:r w:rsidRPr="004C1448">
              <w:rPr>
                <w:rFonts w:ascii="Times New Roman" w:hAnsi="Times New Roman" w:cs="Times New Roman"/>
                <w:sz w:val="24"/>
                <w:szCs w:val="24"/>
                <w:lang w:val="nl-NL"/>
              </w:rPr>
              <w:t xml:space="preserve">Penghentian </w:t>
            </w:r>
            <w:r w:rsidR="00723608">
              <w:rPr>
                <w:rFonts w:ascii="Times New Roman" w:hAnsi="Times New Roman" w:cs="Times New Roman"/>
                <w:sz w:val="24"/>
                <w:szCs w:val="24"/>
                <w:lang w:val="id-ID"/>
              </w:rPr>
              <w:t>K</w:t>
            </w:r>
            <w:r w:rsidRPr="004C1448">
              <w:rPr>
                <w:rFonts w:ascii="Times New Roman" w:hAnsi="Times New Roman" w:cs="Times New Roman"/>
                <w:sz w:val="24"/>
                <w:szCs w:val="24"/>
                <w:lang w:val="nl-NL"/>
              </w:rPr>
              <w:t xml:space="preserve">ontrak karena </w:t>
            </w:r>
            <w:r w:rsidR="00723608">
              <w:rPr>
                <w:rFonts w:ascii="Times New Roman" w:hAnsi="Times New Roman" w:cs="Times New Roman"/>
                <w:sz w:val="24"/>
                <w:szCs w:val="24"/>
                <w:lang w:val="id-ID"/>
              </w:rPr>
              <w:t>K</w:t>
            </w:r>
            <w:r w:rsidRPr="004C1448">
              <w:rPr>
                <w:rFonts w:ascii="Times New Roman" w:hAnsi="Times New Roman" w:cs="Times New Roman"/>
                <w:sz w:val="24"/>
                <w:szCs w:val="24"/>
                <w:lang w:val="nl-NL"/>
              </w:rPr>
              <w:t>e</w:t>
            </w:r>
            <w:r w:rsidR="00723608">
              <w:rPr>
                <w:rFonts w:ascii="Times New Roman" w:hAnsi="Times New Roman" w:cs="Times New Roman"/>
                <w:sz w:val="24"/>
                <w:szCs w:val="24"/>
                <w:lang w:val="id-ID"/>
              </w:rPr>
              <w:t>a</w:t>
            </w:r>
            <w:r w:rsidRPr="004C1448">
              <w:rPr>
                <w:rFonts w:ascii="Times New Roman" w:hAnsi="Times New Roman" w:cs="Times New Roman"/>
                <w:sz w:val="24"/>
                <w:szCs w:val="24"/>
                <w:lang w:val="nl-NL"/>
              </w:rPr>
              <w:t>daan</w:t>
            </w:r>
            <w:r w:rsidR="009774CB">
              <w:rPr>
                <w:rFonts w:ascii="Times New Roman" w:hAnsi="Times New Roman" w:cs="Times New Roman"/>
                <w:sz w:val="24"/>
                <w:szCs w:val="24"/>
                <w:lang w:val="nl-NL"/>
              </w:rPr>
              <w:t xml:space="preserve"> </w:t>
            </w:r>
            <w:r w:rsidR="00723608">
              <w:rPr>
                <w:rFonts w:ascii="Times New Roman" w:hAnsi="Times New Roman" w:cs="Times New Roman"/>
                <w:sz w:val="24"/>
                <w:szCs w:val="24"/>
                <w:lang w:val="id-ID"/>
              </w:rPr>
              <w:t>K</w:t>
            </w:r>
            <w:r w:rsidRPr="004C1448">
              <w:rPr>
                <w:rFonts w:ascii="Times New Roman" w:hAnsi="Times New Roman" w:cs="Times New Roman"/>
                <w:sz w:val="24"/>
                <w:szCs w:val="24"/>
                <w:lang w:val="nl-NL"/>
              </w:rPr>
              <w:t>ahar dapat bersifat:</w:t>
            </w:r>
          </w:p>
          <w:p w14:paraId="2CFE6D50" w14:textId="77777777" w:rsidR="003D516B" w:rsidRPr="00A60399" w:rsidRDefault="003D516B" w:rsidP="007E72A1">
            <w:pPr>
              <w:numPr>
                <w:ilvl w:val="6"/>
                <w:numId w:val="32"/>
              </w:numPr>
              <w:spacing w:after="0" w:line="240" w:lineRule="auto"/>
              <w:ind w:left="885" w:hanging="285"/>
              <w:jc w:val="both"/>
              <w:rPr>
                <w:rFonts w:ascii="Times New Roman" w:hAnsi="Times New Roman" w:cs="Times New Roman"/>
                <w:sz w:val="24"/>
                <w:szCs w:val="24"/>
                <w:lang w:val="nl-NL"/>
              </w:rPr>
            </w:pPr>
            <w:r w:rsidRPr="00A60399">
              <w:rPr>
                <w:rFonts w:ascii="Times New Roman" w:hAnsi="Times New Roman" w:cs="Times New Roman"/>
                <w:sz w:val="24"/>
                <w:szCs w:val="24"/>
                <w:lang w:val="nl-NL"/>
              </w:rPr>
              <w:t>sementara hingga Keadaan Kahar berakhir; atau</w:t>
            </w:r>
          </w:p>
          <w:p w14:paraId="37B44E2F" w14:textId="33A6B52E" w:rsidR="003D516B" w:rsidRPr="00A60399" w:rsidRDefault="003D516B" w:rsidP="007E72A1">
            <w:pPr>
              <w:numPr>
                <w:ilvl w:val="6"/>
                <w:numId w:val="32"/>
              </w:numPr>
              <w:spacing w:after="0" w:line="240" w:lineRule="auto"/>
              <w:ind w:left="885" w:hanging="285"/>
              <w:jc w:val="both"/>
              <w:rPr>
                <w:rFonts w:ascii="Times New Roman" w:hAnsi="Times New Roman" w:cs="Times New Roman"/>
                <w:sz w:val="24"/>
                <w:szCs w:val="24"/>
                <w:lang w:val="nl-NL"/>
              </w:rPr>
            </w:pPr>
            <w:r w:rsidRPr="00A60399">
              <w:rPr>
                <w:rFonts w:ascii="Times New Roman" w:hAnsi="Times New Roman" w:cs="Times New Roman"/>
                <w:sz w:val="24"/>
                <w:szCs w:val="24"/>
                <w:lang w:val="nl-NL"/>
              </w:rPr>
              <w:t xml:space="preserve">permanen apabila akibat </w:t>
            </w:r>
            <w:r w:rsidR="00723608">
              <w:rPr>
                <w:rFonts w:ascii="Times New Roman" w:hAnsi="Times New Roman" w:cs="Times New Roman"/>
                <w:sz w:val="24"/>
                <w:szCs w:val="24"/>
                <w:lang w:val="id-ID"/>
              </w:rPr>
              <w:t>K</w:t>
            </w:r>
            <w:r w:rsidRPr="00A60399">
              <w:rPr>
                <w:rFonts w:ascii="Times New Roman" w:hAnsi="Times New Roman" w:cs="Times New Roman"/>
                <w:sz w:val="24"/>
                <w:szCs w:val="24"/>
                <w:lang w:val="nl-NL"/>
              </w:rPr>
              <w:t xml:space="preserve">eadaan </w:t>
            </w:r>
            <w:r w:rsidR="00723608">
              <w:rPr>
                <w:rFonts w:ascii="Times New Roman" w:hAnsi="Times New Roman" w:cs="Times New Roman"/>
                <w:sz w:val="24"/>
                <w:szCs w:val="24"/>
                <w:lang w:val="id-ID"/>
              </w:rPr>
              <w:t>K</w:t>
            </w:r>
            <w:r w:rsidRPr="00A60399">
              <w:rPr>
                <w:rFonts w:ascii="Times New Roman" w:hAnsi="Times New Roman" w:cs="Times New Roman"/>
                <w:sz w:val="24"/>
                <w:szCs w:val="24"/>
                <w:lang w:val="nl-NL"/>
              </w:rPr>
              <w:t>ahar tidak memungkinkan dilanjutkan/ diselesaikannya pekerjaan.</w:t>
            </w:r>
          </w:p>
          <w:p w14:paraId="1B283CCA" w14:textId="08470118" w:rsidR="00624108" w:rsidRDefault="003D516B" w:rsidP="007E72A1">
            <w:pPr>
              <w:pStyle w:val="ListParagraph"/>
              <w:numPr>
                <w:ilvl w:val="1"/>
                <w:numId w:val="49"/>
              </w:numPr>
              <w:spacing w:after="0" w:line="240" w:lineRule="auto"/>
              <w:ind w:left="599" w:hanging="599"/>
              <w:jc w:val="both"/>
              <w:rPr>
                <w:rFonts w:ascii="Times New Roman" w:hAnsi="Times New Roman" w:cs="Times New Roman"/>
                <w:sz w:val="24"/>
                <w:szCs w:val="24"/>
                <w:lang w:val="nl-NL"/>
              </w:rPr>
            </w:pPr>
            <w:r w:rsidRPr="004C1448">
              <w:rPr>
                <w:rFonts w:ascii="Times New Roman" w:hAnsi="Times New Roman" w:cs="Times New Roman"/>
                <w:sz w:val="24"/>
                <w:szCs w:val="24"/>
                <w:lang w:val="nl-NL"/>
              </w:rPr>
              <w:t xml:space="preserve">Penghentian pekerjaan akibat </w:t>
            </w:r>
            <w:r w:rsidR="00723608">
              <w:rPr>
                <w:rFonts w:ascii="Times New Roman" w:hAnsi="Times New Roman" w:cs="Times New Roman"/>
                <w:sz w:val="24"/>
                <w:szCs w:val="24"/>
                <w:lang w:val="id-ID"/>
              </w:rPr>
              <w:t>K</w:t>
            </w:r>
            <w:r w:rsidRPr="004C1448">
              <w:rPr>
                <w:rFonts w:ascii="Times New Roman" w:hAnsi="Times New Roman" w:cs="Times New Roman"/>
                <w:sz w:val="24"/>
                <w:szCs w:val="24"/>
                <w:lang w:val="nl-NL"/>
              </w:rPr>
              <w:t xml:space="preserve">eadaan </w:t>
            </w:r>
            <w:r w:rsidR="00723608">
              <w:rPr>
                <w:rFonts w:ascii="Times New Roman" w:hAnsi="Times New Roman" w:cs="Times New Roman"/>
                <w:sz w:val="24"/>
                <w:szCs w:val="24"/>
                <w:lang w:val="id-ID"/>
              </w:rPr>
              <w:t>K</w:t>
            </w:r>
            <w:r w:rsidRPr="004C1448">
              <w:rPr>
                <w:rFonts w:ascii="Times New Roman" w:hAnsi="Times New Roman" w:cs="Times New Roman"/>
                <w:sz w:val="24"/>
                <w:szCs w:val="24"/>
                <w:lang w:val="nl-NL"/>
              </w:rPr>
              <w:t>ahar tetap mempertimbangkan efektifitas tahun anggaran.</w:t>
            </w:r>
          </w:p>
          <w:p w14:paraId="71B0D172" w14:textId="77777777" w:rsidR="003D516B" w:rsidRPr="00624108" w:rsidRDefault="003D516B" w:rsidP="007E72A1">
            <w:pPr>
              <w:pStyle w:val="ListParagraph"/>
              <w:numPr>
                <w:ilvl w:val="1"/>
                <w:numId w:val="49"/>
              </w:numPr>
              <w:spacing w:after="0" w:line="240" w:lineRule="auto"/>
              <w:ind w:left="599" w:hanging="599"/>
              <w:jc w:val="both"/>
              <w:rPr>
                <w:rFonts w:ascii="Times New Roman" w:hAnsi="Times New Roman" w:cs="Times New Roman"/>
                <w:sz w:val="24"/>
                <w:szCs w:val="24"/>
                <w:lang w:val="nl-NL"/>
              </w:rPr>
            </w:pPr>
            <w:r w:rsidRPr="00624108">
              <w:rPr>
                <w:rFonts w:ascii="Times New Roman" w:hAnsi="Times New Roman" w:cs="Times New Roman"/>
                <w:sz w:val="24"/>
                <w:szCs w:val="24"/>
                <w:lang w:val="nl-NL"/>
              </w:rPr>
              <w:t xml:space="preserve">Penyedia berhak untuk menerima pembayaran sesuai dengan prestasi atau kemajuan pelaksanaan </w:t>
            </w:r>
            <w:r w:rsidRPr="00624108">
              <w:rPr>
                <w:rFonts w:ascii="Times New Roman" w:hAnsi="Times New Roman" w:cs="Times New Roman"/>
                <w:sz w:val="24"/>
                <w:szCs w:val="24"/>
                <w:lang w:val="id-ID"/>
              </w:rPr>
              <w:t xml:space="preserve">pekerjaan </w:t>
            </w:r>
            <w:r w:rsidRPr="00624108">
              <w:rPr>
                <w:rFonts w:ascii="Times New Roman" w:hAnsi="Times New Roman" w:cs="Times New Roman"/>
                <w:sz w:val="24"/>
                <w:szCs w:val="24"/>
                <w:lang w:val="nl-NL"/>
              </w:rPr>
              <w:t>yang telah dicapai dan diterima PPK</w:t>
            </w:r>
            <w:r w:rsidRPr="00624108">
              <w:rPr>
                <w:rFonts w:ascii="Times New Roman" w:hAnsi="Times New Roman" w:cs="Times New Roman"/>
                <w:sz w:val="24"/>
                <w:szCs w:val="24"/>
                <w:lang w:val="fi-FI"/>
              </w:rPr>
              <w:t>.</w:t>
            </w:r>
          </w:p>
          <w:p w14:paraId="275FE7DE" w14:textId="77777777" w:rsidR="003D516B" w:rsidRPr="00A60399" w:rsidRDefault="003D516B" w:rsidP="00B1426D">
            <w:pPr>
              <w:rPr>
                <w:rFonts w:ascii="Times New Roman" w:hAnsi="Times New Roman" w:cs="Times New Roman"/>
                <w:sz w:val="24"/>
                <w:szCs w:val="24"/>
                <w:lang w:val="sv-SE"/>
              </w:rPr>
            </w:pPr>
          </w:p>
        </w:tc>
      </w:tr>
      <w:tr w:rsidR="003D516B" w:rsidRPr="00551D9C" w14:paraId="5B229DD0" w14:textId="77777777" w:rsidTr="004C1448">
        <w:trPr>
          <w:trHeight w:val="561"/>
        </w:trPr>
        <w:tc>
          <w:tcPr>
            <w:tcW w:w="2302" w:type="dxa"/>
          </w:tcPr>
          <w:p w14:paraId="63DB55B4"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lang w:val="fi-FI"/>
              </w:rPr>
            </w:pPr>
            <w:r w:rsidRPr="00A60399">
              <w:rPr>
                <w:rFonts w:ascii="Times New Roman" w:hAnsi="Times New Roman" w:cs="Times New Roman"/>
                <w:b/>
                <w:sz w:val="24"/>
                <w:szCs w:val="24"/>
              </w:rPr>
              <w:t>Pemutusan</w:t>
            </w:r>
            <w:r w:rsidRPr="00A60399">
              <w:rPr>
                <w:rFonts w:ascii="Times New Roman" w:hAnsi="Times New Roman" w:cs="Times New Roman"/>
                <w:b/>
                <w:sz w:val="24"/>
                <w:szCs w:val="24"/>
                <w:lang w:val="fi-FI"/>
              </w:rPr>
              <w:t xml:space="preserve"> Kontrak</w:t>
            </w:r>
          </w:p>
        </w:tc>
        <w:tc>
          <w:tcPr>
            <w:tcW w:w="5670" w:type="dxa"/>
            <w:gridSpan w:val="2"/>
          </w:tcPr>
          <w:p w14:paraId="7073B414" w14:textId="2701A41A" w:rsidR="00624108" w:rsidRDefault="003D516B" w:rsidP="007E72A1">
            <w:pPr>
              <w:pStyle w:val="ListParagraph"/>
              <w:numPr>
                <w:ilvl w:val="1"/>
                <w:numId w:val="50"/>
              </w:numPr>
              <w:spacing w:after="0" w:line="240" w:lineRule="auto"/>
              <w:ind w:left="599" w:hanging="599"/>
              <w:jc w:val="both"/>
              <w:rPr>
                <w:rFonts w:ascii="Times New Roman" w:hAnsi="Times New Roman" w:cs="Times New Roman"/>
                <w:sz w:val="24"/>
                <w:szCs w:val="24"/>
                <w:lang w:val="id-ID"/>
              </w:rPr>
            </w:pPr>
            <w:r w:rsidRPr="00624108">
              <w:rPr>
                <w:rFonts w:ascii="Times New Roman" w:hAnsi="Times New Roman" w:cs="Times New Roman"/>
                <w:sz w:val="24"/>
                <w:szCs w:val="24"/>
                <w:lang w:val="sv-SE"/>
              </w:rPr>
              <w:t xml:space="preserve">Pemutusan </w:t>
            </w:r>
            <w:r w:rsidR="00723608">
              <w:rPr>
                <w:rFonts w:ascii="Times New Roman" w:hAnsi="Times New Roman" w:cs="Times New Roman"/>
                <w:sz w:val="24"/>
                <w:szCs w:val="24"/>
                <w:lang w:val="id-ID"/>
              </w:rPr>
              <w:t>K</w:t>
            </w:r>
            <w:r w:rsidRPr="00624108">
              <w:rPr>
                <w:rFonts w:ascii="Times New Roman" w:hAnsi="Times New Roman" w:cs="Times New Roman"/>
                <w:sz w:val="24"/>
                <w:szCs w:val="24"/>
                <w:lang w:val="sv-SE"/>
              </w:rPr>
              <w:t xml:space="preserve">ontrak </w:t>
            </w:r>
            <w:r w:rsidRPr="00624108">
              <w:rPr>
                <w:rFonts w:ascii="Times New Roman" w:hAnsi="Times New Roman" w:cs="Times New Roman"/>
                <w:sz w:val="24"/>
                <w:szCs w:val="24"/>
                <w:lang w:val="id-ID"/>
              </w:rPr>
              <w:t xml:space="preserve">dapat dilakukan </w:t>
            </w:r>
            <w:r w:rsidRPr="00624108">
              <w:rPr>
                <w:rFonts w:ascii="Times New Roman" w:hAnsi="Times New Roman" w:cs="Times New Roman"/>
                <w:sz w:val="24"/>
                <w:szCs w:val="24"/>
                <w:lang w:val="sv-SE"/>
              </w:rPr>
              <w:t>oleh</w:t>
            </w:r>
            <w:r w:rsidRPr="00624108">
              <w:rPr>
                <w:rFonts w:ascii="Times New Roman" w:hAnsi="Times New Roman" w:cs="Times New Roman"/>
                <w:sz w:val="24"/>
                <w:szCs w:val="24"/>
                <w:lang w:val="id-ID"/>
              </w:rPr>
              <w:t xml:space="preserve"> </w:t>
            </w:r>
            <w:r w:rsidRPr="00624108">
              <w:rPr>
                <w:rFonts w:ascii="Times New Roman" w:hAnsi="Times New Roman" w:cs="Times New Roman"/>
                <w:sz w:val="24"/>
                <w:szCs w:val="24"/>
                <w:lang w:val="sv-SE"/>
              </w:rPr>
              <w:t>pihak PPK atau pihak Penyedia</w:t>
            </w:r>
            <w:r w:rsidRPr="00624108">
              <w:rPr>
                <w:rFonts w:ascii="Times New Roman" w:hAnsi="Times New Roman" w:cs="Times New Roman"/>
                <w:sz w:val="24"/>
                <w:szCs w:val="24"/>
                <w:lang w:val="id-ID"/>
              </w:rPr>
              <w:t>.</w:t>
            </w:r>
          </w:p>
          <w:p w14:paraId="21D04D5E" w14:textId="1BA62E92" w:rsidR="00624108" w:rsidRPr="00624108" w:rsidRDefault="003D516B" w:rsidP="007E72A1">
            <w:pPr>
              <w:pStyle w:val="ListParagraph"/>
              <w:numPr>
                <w:ilvl w:val="1"/>
                <w:numId w:val="50"/>
              </w:numPr>
              <w:spacing w:after="0" w:line="240" w:lineRule="auto"/>
              <w:ind w:left="599" w:hanging="599"/>
              <w:jc w:val="both"/>
              <w:rPr>
                <w:rFonts w:ascii="Times New Roman" w:hAnsi="Times New Roman" w:cs="Times New Roman"/>
                <w:sz w:val="24"/>
                <w:szCs w:val="24"/>
                <w:lang w:val="id-ID"/>
              </w:rPr>
            </w:pPr>
            <w:r w:rsidRPr="00624108">
              <w:rPr>
                <w:rFonts w:ascii="Times New Roman" w:hAnsi="Times New Roman" w:cs="Times New Roman"/>
                <w:sz w:val="24"/>
                <w:szCs w:val="24"/>
              </w:rPr>
              <w:t xml:space="preserve">PPK dapat memutuskan </w:t>
            </w:r>
            <w:r w:rsidR="00723608">
              <w:rPr>
                <w:rFonts w:ascii="Times New Roman" w:hAnsi="Times New Roman" w:cs="Times New Roman"/>
                <w:sz w:val="24"/>
                <w:szCs w:val="24"/>
                <w:lang w:val="id-ID"/>
              </w:rPr>
              <w:t>K</w:t>
            </w:r>
            <w:r w:rsidRPr="00624108">
              <w:rPr>
                <w:rFonts w:ascii="Times New Roman" w:hAnsi="Times New Roman" w:cs="Times New Roman"/>
                <w:sz w:val="24"/>
                <w:szCs w:val="24"/>
              </w:rPr>
              <w:t xml:space="preserve">ontrak secara sepihak apabila Penyedia tidak memenuhi kewajibannnya sesuai ketentuan dalam </w:t>
            </w:r>
            <w:r w:rsidR="00723608">
              <w:rPr>
                <w:rFonts w:ascii="Times New Roman" w:hAnsi="Times New Roman" w:cs="Times New Roman"/>
                <w:sz w:val="24"/>
                <w:szCs w:val="24"/>
                <w:lang w:val="id-ID"/>
              </w:rPr>
              <w:t>K</w:t>
            </w:r>
            <w:r w:rsidRPr="00624108">
              <w:rPr>
                <w:rFonts w:ascii="Times New Roman" w:hAnsi="Times New Roman" w:cs="Times New Roman"/>
                <w:sz w:val="24"/>
                <w:szCs w:val="24"/>
              </w:rPr>
              <w:t>ontrak;</w:t>
            </w:r>
          </w:p>
          <w:p w14:paraId="4F34CA6B" w14:textId="28F88AA8" w:rsidR="00624108" w:rsidRPr="00624108" w:rsidRDefault="003D516B" w:rsidP="007E72A1">
            <w:pPr>
              <w:pStyle w:val="ListParagraph"/>
              <w:numPr>
                <w:ilvl w:val="1"/>
                <w:numId w:val="50"/>
              </w:numPr>
              <w:spacing w:after="0" w:line="240" w:lineRule="auto"/>
              <w:ind w:left="599" w:hanging="599"/>
              <w:jc w:val="both"/>
              <w:rPr>
                <w:rFonts w:ascii="Times New Roman" w:hAnsi="Times New Roman" w:cs="Times New Roman"/>
                <w:sz w:val="24"/>
                <w:szCs w:val="24"/>
                <w:lang w:val="id-ID"/>
              </w:rPr>
            </w:pPr>
            <w:r w:rsidRPr="00624108">
              <w:rPr>
                <w:rFonts w:ascii="Times New Roman" w:hAnsi="Times New Roman" w:cs="Times New Roman"/>
                <w:sz w:val="24"/>
                <w:szCs w:val="24"/>
              </w:rPr>
              <w:t xml:space="preserve">Penyedia dapat memutuskan </w:t>
            </w:r>
            <w:r w:rsidR="00723608">
              <w:rPr>
                <w:rFonts w:ascii="Times New Roman" w:hAnsi="Times New Roman" w:cs="Times New Roman"/>
                <w:sz w:val="24"/>
                <w:szCs w:val="24"/>
                <w:lang w:val="id-ID"/>
              </w:rPr>
              <w:t>K</w:t>
            </w:r>
            <w:r w:rsidRPr="00624108">
              <w:rPr>
                <w:rFonts w:ascii="Times New Roman" w:hAnsi="Times New Roman" w:cs="Times New Roman"/>
                <w:sz w:val="24"/>
                <w:szCs w:val="24"/>
              </w:rPr>
              <w:t xml:space="preserve">ontrak secara sepihak apabila PPK tidak memenuhi kewajibannya sesuai ketentuan dalam </w:t>
            </w:r>
            <w:r w:rsidR="00723608">
              <w:rPr>
                <w:rFonts w:ascii="Times New Roman" w:hAnsi="Times New Roman" w:cs="Times New Roman"/>
                <w:sz w:val="24"/>
                <w:szCs w:val="24"/>
                <w:lang w:val="id-ID"/>
              </w:rPr>
              <w:t>K</w:t>
            </w:r>
            <w:r w:rsidRPr="00624108">
              <w:rPr>
                <w:rFonts w:ascii="Times New Roman" w:hAnsi="Times New Roman" w:cs="Times New Roman"/>
                <w:sz w:val="24"/>
                <w:szCs w:val="24"/>
              </w:rPr>
              <w:t>ontrak.</w:t>
            </w:r>
          </w:p>
          <w:p w14:paraId="37463859" w14:textId="3B1F8DBD" w:rsidR="003D516B" w:rsidRPr="00624108" w:rsidRDefault="003D516B" w:rsidP="007E72A1">
            <w:pPr>
              <w:pStyle w:val="ListParagraph"/>
              <w:numPr>
                <w:ilvl w:val="1"/>
                <w:numId w:val="50"/>
              </w:numPr>
              <w:spacing w:after="0" w:line="240" w:lineRule="auto"/>
              <w:ind w:left="599" w:hanging="599"/>
              <w:jc w:val="both"/>
              <w:rPr>
                <w:rFonts w:ascii="Times New Roman" w:hAnsi="Times New Roman" w:cs="Times New Roman"/>
                <w:sz w:val="24"/>
                <w:szCs w:val="24"/>
                <w:lang w:val="id-ID"/>
              </w:rPr>
            </w:pPr>
            <w:r w:rsidRPr="00F7622E">
              <w:rPr>
                <w:rFonts w:ascii="Times New Roman" w:hAnsi="Times New Roman" w:cs="Times New Roman"/>
                <w:sz w:val="24"/>
                <w:szCs w:val="24"/>
                <w:lang w:val="id-ID"/>
              </w:rPr>
              <w:t xml:space="preserve">Pemutusan kontrak dilakukan sekurang-kurangnya </w:t>
            </w:r>
            <w:r w:rsidR="002E7182" w:rsidRPr="00F7622E">
              <w:rPr>
                <w:rFonts w:ascii="Times New Roman" w:hAnsi="Times New Roman" w:cs="Times New Roman"/>
                <w:sz w:val="24"/>
                <w:szCs w:val="24"/>
                <w:lang w:val="id-ID"/>
              </w:rPr>
              <w:t>7</w:t>
            </w:r>
            <w:r w:rsidRPr="00F7622E">
              <w:rPr>
                <w:rFonts w:ascii="Times New Roman" w:hAnsi="Times New Roman" w:cs="Times New Roman"/>
                <w:sz w:val="24"/>
                <w:szCs w:val="24"/>
                <w:lang w:val="id-ID"/>
              </w:rPr>
              <w:t xml:space="preserve"> (</w:t>
            </w:r>
            <w:r w:rsidR="002E7182" w:rsidRPr="00F7622E">
              <w:rPr>
                <w:rFonts w:ascii="Times New Roman" w:hAnsi="Times New Roman" w:cs="Times New Roman"/>
                <w:sz w:val="24"/>
                <w:szCs w:val="24"/>
                <w:lang w:val="id-ID"/>
              </w:rPr>
              <w:t>tujuh</w:t>
            </w:r>
            <w:r w:rsidRPr="00F7622E">
              <w:rPr>
                <w:rFonts w:ascii="Times New Roman" w:hAnsi="Times New Roman" w:cs="Times New Roman"/>
                <w:sz w:val="24"/>
                <w:szCs w:val="24"/>
                <w:lang w:val="id-ID"/>
              </w:rPr>
              <w:t xml:space="preserve"> belas) </w:t>
            </w:r>
            <w:r w:rsidR="00A349C6">
              <w:rPr>
                <w:rFonts w:ascii="Times New Roman" w:hAnsi="Times New Roman" w:cs="Times New Roman"/>
                <w:sz w:val="24"/>
                <w:szCs w:val="24"/>
                <w:lang w:val="id-ID"/>
              </w:rPr>
              <w:t>H</w:t>
            </w:r>
            <w:r w:rsidRPr="00F7622E">
              <w:rPr>
                <w:rFonts w:ascii="Times New Roman" w:hAnsi="Times New Roman" w:cs="Times New Roman"/>
                <w:sz w:val="24"/>
                <w:szCs w:val="24"/>
                <w:lang w:val="id-ID"/>
              </w:rPr>
              <w:t>ari setelah PPK/</w:t>
            </w:r>
            <w:r w:rsidR="00723608">
              <w:rPr>
                <w:rFonts w:ascii="Times New Roman" w:hAnsi="Times New Roman" w:cs="Times New Roman"/>
                <w:sz w:val="24"/>
                <w:szCs w:val="24"/>
                <w:lang w:val="id-ID"/>
              </w:rPr>
              <w:t>P</w:t>
            </w:r>
            <w:r w:rsidRPr="00F7622E">
              <w:rPr>
                <w:rFonts w:ascii="Times New Roman" w:hAnsi="Times New Roman" w:cs="Times New Roman"/>
                <w:sz w:val="24"/>
                <w:szCs w:val="24"/>
                <w:lang w:val="id-ID"/>
              </w:rPr>
              <w:t>enyedia menyampaikan pemberitahuan rencana Pemutusan Kontrak secara tertulis kepada penyedia/PPK</w:t>
            </w:r>
          </w:p>
          <w:p w14:paraId="1BEC8121" w14:textId="77777777" w:rsidR="003D516B" w:rsidRPr="00A60399" w:rsidRDefault="003D516B" w:rsidP="00B1426D">
            <w:pPr>
              <w:ind w:left="645"/>
              <w:rPr>
                <w:rFonts w:ascii="Times New Roman" w:hAnsi="Times New Roman" w:cs="Times New Roman"/>
                <w:sz w:val="24"/>
                <w:szCs w:val="24"/>
                <w:lang w:val="sv-SE"/>
              </w:rPr>
            </w:pPr>
          </w:p>
        </w:tc>
      </w:tr>
      <w:tr w:rsidR="003D516B" w:rsidRPr="00A60399" w14:paraId="5936D9C0" w14:textId="77777777" w:rsidTr="004C1448">
        <w:trPr>
          <w:trHeight w:val="561"/>
        </w:trPr>
        <w:tc>
          <w:tcPr>
            <w:tcW w:w="2302" w:type="dxa"/>
          </w:tcPr>
          <w:p w14:paraId="5A0D11B2"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lang w:val="fi-FI"/>
              </w:rPr>
            </w:pPr>
            <w:r w:rsidRPr="00A60399">
              <w:rPr>
                <w:rFonts w:ascii="Times New Roman" w:hAnsi="Times New Roman" w:cs="Times New Roman"/>
                <w:b/>
                <w:sz w:val="24"/>
                <w:szCs w:val="24"/>
                <w:lang w:val="fi-FI"/>
              </w:rPr>
              <w:t>Pemutusan Kontrak oleh PPK</w:t>
            </w:r>
          </w:p>
        </w:tc>
        <w:tc>
          <w:tcPr>
            <w:tcW w:w="5670" w:type="dxa"/>
            <w:gridSpan w:val="2"/>
          </w:tcPr>
          <w:p w14:paraId="426CD166" w14:textId="77777777" w:rsidR="003D516B" w:rsidRPr="00624108" w:rsidRDefault="003D516B" w:rsidP="007E72A1">
            <w:pPr>
              <w:pStyle w:val="ListParagraph"/>
              <w:numPr>
                <w:ilvl w:val="1"/>
                <w:numId w:val="51"/>
              </w:numPr>
              <w:spacing w:after="0" w:line="240" w:lineRule="auto"/>
              <w:ind w:left="599" w:hanging="567"/>
              <w:jc w:val="both"/>
              <w:rPr>
                <w:rFonts w:ascii="Times New Roman" w:hAnsi="Times New Roman" w:cs="Times New Roman"/>
                <w:sz w:val="24"/>
                <w:szCs w:val="24"/>
                <w:lang w:val="fi-FI"/>
              </w:rPr>
            </w:pPr>
            <w:r w:rsidRPr="00624108">
              <w:rPr>
                <w:rFonts w:ascii="Times New Roman" w:hAnsi="Times New Roman" w:cs="Times New Roman"/>
                <w:sz w:val="24"/>
                <w:szCs w:val="24"/>
                <w:lang w:val="id-ID"/>
              </w:rPr>
              <w:t xml:space="preserve">Mengesampingkan </w:t>
            </w:r>
            <w:r w:rsidRPr="00624108">
              <w:rPr>
                <w:rFonts w:ascii="Times New Roman" w:hAnsi="Times New Roman" w:cs="Times New Roman"/>
                <w:sz w:val="24"/>
                <w:szCs w:val="24"/>
                <w:lang w:val="fi-FI"/>
              </w:rPr>
              <w:t>dari Pasal 1266 dan 1267 Kitab Undang-Undang Hukum Perdata</w:t>
            </w:r>
            <w:r w:rsidRPr="00624108">
              <w:rPr>
                <w:rFonts w:ascii="Times New Roman" w:hAnsi="Times New Roman" w:cs="Times New Roman"/>
                <w:sz w:val="24"/>
                <w:szCs w:val="24"/>
                <w:lang w:val="id-ID"/>
              </w:rPr>
              <w:t>,</w:t>
            </w:r>
            <w:r w:rsidRPr="00624108">
              <w:rPr>
                <w:rFonts w:ascii="Times New Roman" w:hAnsi="Times New Roman" w:cs="Times New Roman"/>
                <w:sz w:val="24"/>
                <w:szCs w:val="24"/>
                <w:lang w:val="fi-FI"/>
              </w:rPr>
              <w:t xml:space="preserve"> PPK dapat memutuskan Kontrak melalui pemberitahuan tertulis</w:t>
            </w:r>
            <w:r w:rsidRPr="00624108">
              <w:rPr>
                <w:rFonts w:ascii="Times New Roman" w:hAnsi="Times New Roman" w:cs="Times New Roman"/>
                <w:sz w:val="24"/>
                <w:szCs w:val="24"/>
                <w:lang w:val="id-ID"/>
              </w:rPr>
              <w:t xml:space="preserve"> </w:t>
            </w:r>
            <w:r w:rsidRPr="00624108">
              <w:rPr>
                <w:rFonts w:ascii="Times New Roman" w:hAnsi="Times New Roman" w:cs="Times New Roman"/>
                <w:sz w:val="24"/>
                <w:szCs w:val="24"/>
              </w:rPr>
              <w:t>kepada Penyedia setelah terjadinya hal-hal sebagai berikut</w:t>
            </w:r>
            <w:r w:rsidRPr="00624108">
              <w:rPr>
                <w:rFonts w:ascii="Times New Roman" w:hAnsi="Times New Roman" w:cs="Times New Roman"/>
                <w:sz w:val="24"/>
                <w:szCs w:val="24"/>
                <w:lang w:val="id-ID"/>
              </w:rPr>
              <w:t>:</w:t>
            </w:r>
          </w:p>
          <w:p w14:paraId="63AA19EF" w14:textId="448D529E" w:rsidR="003D516B" w:rsidRPr="00A60399" w:rsidRDefault="003D516B" w:rsidP="007E72A1">
            <w:pPr>
              <w:numPr>
                <w:ilvl w:val="0"/>
                <w:numId w:val="18"/>
              </w:numPr>
              <w:spacing w:after="0" w:line="240" w:lineRule="auto"/>
              <w:ind w:left="885" w:hanging="284"/>
              <w:jc w:val="both"/>
              <w:rPr>
                <w:rFonts w:ascii="Times New Roman" w:hAnsi="Times New Roman" w:cs="Times New Roman"/>
                <w:sz w:val="24"/>
                <w:szCs w:val="24"/>
                <w:lang w:val="af-ZA"/>
              </w:rPr>
            </w:pPr>
            <w:r w:rsidRPr="00F7622E">
              <w:rPr>
                <w:rFonts w:ascii="Times New Roman" w:hAnsi="Times New Roman" w:cs="Times New Roman"/>
                <w:sz w:val="24"/>
                <w:szCs w:val="24"/>
                <w:lang w:val="fi-FI"/>
              </w:rPr>
              <w:t xml:space="preserve">Penyedia tidak dapat menyelesaikan pekerjaan sampai dengan batas akhir pelaksanaan pekerjaan dan </w:t>
            </w:r>
            <w:r w:rsidRPr="00A60399">
              <w:rPr>
                <w:rFonts w:ascii="Times New Roman" w:hAnsi="Times New Roman" w:cs="Times New Roman"/>
                <w:sz w:val="24"/>
                <w:szCs w:val="24"/>
                <w:lang w:val="af-ZA"/>
              </w:rPr>
              <w:t xml:space="preserve">kebutuhan barang/jasa tidak dapat ditunda melebihi batas </w:t>
            </w:r>
            <w:r w:rsidR="00723608">
              <w:rPr>
                <w:rFonts w:ascii="Times New Roman" w:hAnsi="Times New Roman" w:cs="Times New Roman"/>
                <w:sz w:val="24"/>
                <w:szCs w:val="24"/>
                <w:lang w:val="id-ID"/>
              </w:rPr>
              <w:t>Masa Kontrak</w:t>
            </w:r>
            <w:r w:rsidRPr="00A60399">
              <w:rPr>
                <w:rFonts w:ascii="Times New Roman" w:hAnsi="Times New Roman" w:cs="Times New Roman"/>
                <w:sz w:val="24"/>
                <w:szCs w:val="24"/>
                <w:lang w:val="af-ZA"/>
              </w:rPr>
              <w:t>;</w:t>
            </w:r>
          </w:p>
          <w:p w14:paraId="0FB1C489" w14:textId="39F881ED" w:rsidR="003D516B" w:rsidRPr="00A60399" w:rsidRDefault="003D516B" w:rsidP="007E72A1">
            <w:pPr>
              <w:numPr>
                <w:ilvl w:val="0"/>
                <w:numId w:val="18"/>
              </w:numPr>
              <w:spacing w:after="0" w:line="240" w:lineRule="auto"/>
              <w:ind w:left="885" w:hanging="284"/>
              <w:jc w:val="both"/>
              <w:rPr>
                <w:rFonts w:ascii="Times New Roman" w:hAnsi="Times New Roman" w:cs="Times New Roman"/>
                <w:sz w:val="24"/>
                <w:szCs w:val="24"/>
                <w:lang w:val="af-ZA"/>
              </w:rPr>
            </w:pPr>
            <w:r w:rsidRPr="00A60399">
              <w:rPr>
                <w:rFonts w:ascii="Times New Roman" w:hAnsi="Times New Roman" w:cs="Times New Roman"/>
                <w:sz w:val="24"/>
                <w:szCs w:val="24"/>
                <w:lang w:val="af-ZA"/>
              </w:rPr>
              <w:t xml:space="preserve">berdasarkan penelitian PPK, Penyedia tidak akan mampu menyelesaikan keseluruhan pekerjaan walaupun diberikan kesempatan sampai dengan </w:t>
            </w:r>
            <w:r w:rsidR="002E7182">
              <w:rPr>
                <w:rFonts w:ascii="Times New Roman" w:hAnsi="Times New Roman" w:cs="Times New Roman"/>
                <w:sz w:val="24"/>
                <w:szCs w:val="24"/>
                <w:lang w:val="af-ZA"/>
              </w:rPr>
              <w:t>20</w:t>
            </w:r>
            <w:r w:rsidRPr="00A60399">
              <w:rPr>
                <w:rFonts w:ascii="Times New Roman" w:hAnsi="Times New Roman" w:cs="Times New Roman"/>
                <w:sz w:val="24"/>
                <w:szCs w:val="24"/>
                <w:lang w:val="af-ZA"/>
              </w:rPr>
              <w:t xml:space="preserve"> (</w:t>
            </w:r>
            <w:r w:rsidR="002E7182">
              <w:rPr>
                <w:rFonts w:ascii="Times New Roman" w:hAnsi="Times New Roman" w:cs="Times New Roman"/>
                <w:sz w:val="24"/>
                <w:szCs w:val="24"/>
                <w:lang w:val="af-ZA"/>
              </w:rPr>
              <w:t>dua</w:t>
            </w:r>
            <w:r w:rsidRPr="00A60399">
              <w:rPr>
                <w:rFonts w:ascii="Times New Roman" w:hAnsi="Times New Roman" w:cs="Times New Roman"/>
                <w:sz w:val="24"/>
                <w:szCs w:val="24"/>
                <w:lang w:val="af-ZA"/>
              </w:rPr>
              <w:t xml:space="preserve"> puluh) </w:t>
            </w:r>
            <w:r w:rsidR="00A349C6">
              <w:rPr>
                <w:rFonts w:ascii="Times New Roman" w:hAnsi="Times New Roman" w:cs="Times New Roman"/>
                <w:sz w:val="24"/>
                <w:szCs w:val="24"/>
                <w:lang w:val="id-ID"/>
              </w:rPr>
              <w:t>H</w:t>
            </w:r>
            <w:r w:rsidRPr="00A60399">
              <w:rPr>
                <w:rFonts w:ascii="Times New Roman" w:hAnsi="Times New Roman" w:cs="Times New Roman"/>
                <w:sz w:val="24"/>
                <w:szCs w:val="24"/>
                <w:lang w:val="af-ZA"/>
              </w:rPr>
              <w:t>ari  sejak masa berakhirnya pelaksanaan pekerjaan untuk menyelesaikan pekerjaan;</w:t>
            </w:r>
          </w:p>
          <w:p w14:paraId="31CD8606" w14:textId="65498B14" w:rsidR="003D516B" w:rsidRPr="00A60399" w:rsidRDefault="003D516B" w:rsidP="007E72A1">
            <w:pPr>
              <w:numPr>
                <w:ilvl w:val="0"/>
                <w:numId w:val="18"/>
              </w:numPr>
              <w:spacing w:after="0" w:line="240" w:lineRule="auto"/>
              <w:ind w:left="885" w:hanging="284"/>
              <w:jc w:val="both"/>
              <w:rPr>
                <w:rFonts w:ascii="Times New Roman" w:hAnsi="Times New Roman" w:cs="Times New Roman"/>
                <w:sz w:val="24"/>
                <w:szCs w:val="24"/>
                <w:lang w:val="af-ZA"/>
              </w:rPr>
            </w:pPr>
            <w:r w:rsidRPr="00A60399">
              <w:rPr>
                <w:rFonts w:ascii="Times New Roman" w:hAnsi="Times New Roman" w:cs="Times New Roman"/>
                <w:sz w:val="24"/>
                <w:szCs w:val="24"/>
                <w:lang w:val="af-ZA"/>
              </w:rPr>
              <w:lastRenderedPageBreak/>
              <w:t xml:space="preserve">setelah diberikan kesempatan menyelesaikan pekerjaan sampai dengan </w:t>
            </w:r>
            <w:r w:rsidR="002E7182">
              <w:rPr>
                <w:rFonts w:ascii="Times New Roman" w:hAnsi="Times New Roman" w:cs="Times New Roman"/>
                <w:sz w:val="24"/>
                <w:szCs w:val="24"/>
                <w:lang w:val="af-ZA"/>
              </w:rPr>
              <w:t>20</w:t>
            </w:r>
            <w:r w:rsidRPr="00A60399">
              <w:rPr>
                <w:rFonts w:ascii="Times New Roman" w:hAnsi="Times New Roman" w:cs="Times New Roman"/>
                <w:sz w:val="24"/>
                <w:szCs w:val="24"/>
                <w:lang w:val="af-ZA"/>
              </w:rPr>
              <w:t xml:space="preserve"> (</w:t>
            </w:r>
            <w:r w:rsidR="002E7182">
              <w:rPr>
                <w:rFonts w:ascii="Times New Roman" w:hAnsi="Times New Roman" w:cs="Times New Roman"/>
                <w:sz w:val="24"/>
                <w:szCs w:val="24"/>
                <w:lang w:val="af-ZA"/>
              </w:rPr>
              <w:t>dua</w:t>
            </w:r>
            <w:r w:rsidRPr="00A60399">
              <w:rPr>
                <w:rFonts w:ascii="Times New Roman" w:hAnsi="Times New Roman" w:cs="Times New Roman"/>
                <w:sz w:val="24"/>
                <w:szCs w:val="24"/>
                <w:lang w:val="af-ZA"/>
              </w:rPr>
              <w:t xml:space="preserve"> puluh) </w:t>
            </w:r>
            <w:r w:rsidR="00A349C6">
              <w:rPr>
                <w:rFonts w:ascii="Times New Roman" w:hAnsi="Times New Roman" w:cs="Times New Roman"/>
                <w:sz w:val="24"/>
                <w:szCs w:val="24"/>
                <w:lang w:val="id-ID"/>
              </w:rPr>
              <w:t>H</w:t>
            </w:r>
            <w:r w:rsidRPr="00A60399">
              <w:rPr>
                <w:rFonts w:ascii="Times New Roman" w:hAnsi="Times New Roman" w:cs="Times New Roman"/>
                <w:sz w:val="24"/>
                <w:szCs w:val="24"/>
                <w:lang w:val="af-ZA"/>
              </w:rPr>
              <w:t>ari sejak masa berakhirnya pelaksanaan pekerjaan, Penyedia tidak dapat menyelesaikan pekerjaan;</w:t>
            </w:r>
          </w:p>
          <w:p w14:paraId="349B6E3F" w14:textId="516979F9" w:rsidR="003D516B" w:rsidRPr="00A60399" w:rsidRDefault="00723608" w:rsidP="007E72A1">
            <w:pPr>
              <w:numPr>
                <w:ilvl w:val="0"/>
                <w:numId w:val="18"/>
              </w:numPr>
              <w:spacing w:after="0" w:line="240" w:lineRule="auto"/>
              <w:ind w:left="885" w:hanging="284"/>
              <w:jc w:val="both"/>
              <w:rPr>
                <w:rFonts w:ascii="Times New Roman" w:hAnsi="Times New Roman" w:cs="Times New Roman"/>
                <w:sz w:val="24"/>
                <w:szCs w:val="24"/>
                <w:lang w:val="af-ZA"/>
              </w:rPr>
            </w:pPr>
            <w:r>
              <w:rPr>
                <w:rFonts w:ascii="Times New Roman" w:hAnsi="Times New Roman" w:cs="Times New Roman"/>
                <w:sz w:val="24"/>
                <w:szCs w:val="24"/>
                <w:lang w:val="id-ID"/>
              </w:rPr>
              <w:t>P</w:t>
            </w:r>
            <w:r w:rsidR="003D516B" w:rsidRPr="00A60399">
              <w:rPr>
                <w:rFonts w:ascii="Times New Roman" w:hAnsi="Times New Roman" w:cs="Times New Roman"/>
                <w:sz w:val="24"/>
                <w:szCs w:val="24"/>
                <w:lang w:val="af-ZA"/>
              </w:rPr>
              <w:t>enyedia lalai/cidera janji dalam melaksanakan kewajibannya dan tidak memperbaiki kelalaiannya dalam jangka waktu yang telah ditetapkan;</w:t>
            </w:r>
          </w:p>
          <w:p w14:paraId="49E1271A" w14:textId="56791B06" w:rsidR="003D516B" w:rsidRPr="00A60399" w:rsidRDefault="00723608" w:rsidP="007E72A1">
            <w:pPr>
              <w:numPr>
                <w:ilvl w:val="0"/>
                <w:numId w:val="18"/>
              </w:numPr>
              <w:spacing w:after="0" w:line="240" w:lineRule="auto"/>
              <w:ind w:left="885" w:hanging="284"/>
              <w:jc w:val="both"/>
              <w:rPr>
                <w:rFonts w:ascii="Times New Roman" w:hAnsi="Times New Roman" w:cs="Times New Roman"/>
                <w:sz w:val="24"/>
                <w:szCs w:val="24"/>
                <w:lang w:val="af-ZA"/>
              </w:rPr>
            </w:pPr>
            <w:r>
              <w:rPr>
                <w:rFonts w:ascii="Times New Roman" w:hAnsi="Times New Roman" w:cs="Times New Roman"/>
                <w:sz w:val="24"/>
                <w:szCs w:val="24"/>
                <w:lang w:val="id-ID"/>
              </w:rPr>
              <w:t>P</w:t>
            </w:r>
            <w:r w:rsidR="003D516B" w:rsidRPr="00A60399">
              <w:rPr>
                <w:rFonts w:ascii="Times New Roman" w:hAnsi="Times New Roman" w:cs="Times New Roman"/>
                <w:sz w:val="24"/>
                <w:szCs w:val="24"/>
                <w:lang w:val="fi-FI"/>
              </w:rPr>
              <w:t>enyedia tanpa persetujuan Pengawas Pekerjaan, tidak memulai pelaksanaan pekerjaan</w:t>
            </w:r>
            <w:r w:rsidR="003D516B" w:rsidRPr="00A60399">
              <w:rPr>
                <w:rFonts w:ascii="Times New Roman" w:hAnsi="Times New Roman" w:cs="Times New Roman"/>
                <w:sz w:val="24"/>
                <w:szCs w:val="24"/>
                <w:lang w:val="id-ID"/>
              </w:rPr>
              <w:t>;</w:t>
            </w:r>
          </w:p>
          <w:p w14:paraId="5DA5DD78" w14:textId="7F0E9FA6" w:rsidR="003D516B" w:rsidRPr="00A60399" w:rsidRDefault="00723608" w:rsidP="007E72A1">
            <w:pPr>
              <w:numPr>
                <w:ilvl w:val="0"/>
                <w:numId w:val="18"/>
              </w:numPr>
              <w:spacing w:after="0" w:line="240" w:lineRule="auto"/>
              <w:ind w:left="885" w:hanging="284"/>
              <w:jc w:val="both"/>
              <w:rPr>
                <w:rFonts w:ascii="Times New Roman" w:hAnsi="Times New Roman" w:cs="Times New Roman"/>
                <w:sz w:val="24"/>
                <w:szCs w:val="24"/>
                <w:lang w:val="af-ZA"/>
              </w:rPr>
            </w:pPr>
            <w:r>
              <w:rPr>
                <w:rFonts w:ascii="Times New Roman" w:hAnsi="Times New Roman" w:cs="Times New Roman"/>
                <w:sz w:val="24"/>
                <w:szCs w:val="24"/>
                <w:lang w:val="id-ID"/>
              </w:rPr>
              <w:t>P</w:t>
            </w:r>
            <w:r w:rsidR="003D516B" w:rsidRPr="00A60399">
              <w:rPr>
                <w:rFonts w:ascii="Times New Roman" w:hAnsi="Times New Roman" w:cs="Times New Roman"/>
                <w:sz w:val="24"/>
                <w:szCs w:val="24"/>
                <w:lang w:val="fi-FI"/>
              </w:rPr>
              <w:t>enyedia berada dalam keadaan pailit</w:t>
            </w:r>
            <w:r w:rsidR="003D516B" w:rsidRPr="00A60399">
              <w:rPr>
                <w:rFonts w:ascii="Times New Roman" w:hAnsi="Times New Roman" w:cs="Times New Roman"/>
                <w:sz w:val="24"/>
                <w:szCs w:val="24"/>
                <w:lang w:val="id-ID"/>
              </w:rPr>
              <w:t>;</w:t>
            </w:r>
          </w:p>
          <w:p w14:paraId="3F2E3A4E" w14:textId="6F0FA7C6" w:rsidR="003D516B" w:rsidRPr="00A60399" w:rsidRDefault="00723608" w:rsidP="007E72A1">
            <w:pPr>
              <w:numPr>
                <w:ilvl w:val="0"/>
                <w:numId w:val="18"/>
              </w:numPr>
              <w:spacing w:after="0" w:line="240" w:lineRule="auto"/>
              <w:ind w:left="885" w:hanging="284"/>
              <w:jc w:val="both"/>
              <w:rPr>
                <w:rFonts w:ascii="Times New Roman" w:hAnsi="Times New Roman" w:cs="Times New Roman"/>
                <w:sz w:val="24"/>
                <w:szCs w:val="24"/>
                <w:lang w:val="af-ZA"/>
              </w:rPr>
            </w:pPr>
            <w:r>
              <w:rPr>
                <w:rFonts w:ascii="Times New Roman" w:hAnsi="Times New Roman" w:cs="Times New Roman"/>
                <w:sz w:val="24"/>
                <w:szCs w:val="24"/>
                <w:lang w:val="id-ID"/>
              </w:rPr>
              <w:t>P</w:t>
            </w:r>
            <w:r w:rsidR="003D516B" w:rsidRPr="00A60399">
              <w:rPr>
                <w:rFonts w:ascii="Times New Roman" w:hAnsi="Times New Roman" w:cs="Times New Roman"/>
                <w:sz w:val="24"/>
                <w:szCs w:val="24"/>
                <w:lang w:val="af-ZA"/>
              </w:rPr>
              <w:t>enyedia terbukti melakukan KKN, kecurangan dan/atau pemalsuan dalam proses Pengadaan yang diputuskan oleh instansi yang berwenang; dan/atau</w:t>
            </w:r>
          </w:p>
          <w:p w14:paraId="6B7FA9E2" w14:textId="77777777" w:rsidR="003D516B" w:rsidRPr="00A60399" w:rsidRDefault="003D516B" w:rsidP="007E72A1">
            <w:pPr>
              <w:numPr>
                <w:ilvl w:val="0"/>
                <w:numId w:val="18"/>
              </w:numPr>
              <w:spacing w:after="0" w:line="240" w:lineRule="auto"/>
              <w:ind w:left="885" w:hanging="284"/>
              <w:jc w:val="both"/>
              <w:rPr>
                <w:rFonts w:ascii="Times New Roman" w:hAnsi="Times New Roman" w:cs="Times New Roman"/>
                <w:sz w:val="24"/>
                <w:szCs w:val="24"/>
                <w:lang w:val="af-ZA"/>
              </w:rPr>
            </w:pPr>
            <w:r w:rsidRPr="00A60399">
              <w:rPr>
                <w:rFonts w:ascii="Times New Roman" w:hAnsi="Times New Roman" w:cs="Times New Roman"/>
                <w:sz w:val="24"/>
                <w:szCs w:val="24"/>
                <w:lang w:val="af-ZA"/>
              </w:rPr>
              <w:t>pengaduan tentang penyimpangan prosedur, dugaan KKN dan/atau pelanggaran persaingan sehat dalam pelaksanaan pengadaan dinyatakan benar oleh instansi yang berwenang.</w:t>
            </w:r>
          </w:p>
          <w:p w14:paraId="1BA5445B" w14:textId="77777777" w:rsidR="003D516B" w:rsidRPr="00A60399" w:rsidRDefault="003D516B" w:rsidP="00B1426D">
            <w:pPr>
              <w:ind w:left="601" w:hanging="732"/>
              <w:jc w:val="both"/>
              <w:rPr>
                <w:rFonts w:ascii="Times New Roman" w:hAnsi="Times New Roman" w:cs="Times New Roman"/>
                <w:sz w:val="24"/>
                <w:szCs w:val="24"/>
                <w:lang w:val="af-ZA"/>
              </w:rPr>
            </w:pPr>
          </w:p>
          <w:p w14:paraId="2E3C1746" w14:textId="46A45C87" w:rsidR="003D516B" w:rsidRPr="00624108" w:rsidRDefault="003D516B" w:rsidP="007E72A1">
            <w:pPr>
              <w:pStyle w:val="ListParagraph"/>
              <w:numPr>
                <w:ilvl w:val="1"/>
                <w:numId w:val="51"/>
              </w:numPr>
              <w:spacing w:after="0" w:line="240" w:lineRule="auto"/>
              <w:ind w:left="599" w:hanging="599"/>
              <w:jc w:val="both"/>
              <w:rPr>
                <w:rFonts w:ascii="Times New Roman" w:hAnsi="Times New Roman" w:cs="Times New Roman"/>
                <w:sz w:val="24"/>
                <w:szCs w:val="24"/>
                <w:lang w:val="af-ZA"/>
              </w:rPr>
            </w:pPr>
            <w:r w:rsidRPr="00624108">
              <w:rPr>
                <w:rFonts w:ascii="Times New Roman" w:hAnsi="Times New Roman" w:cs="Times New Roman"/>
                <w:sz w:val="24"/>
                <w:szCs w:val="24"/>
                <w:lang w:val="fi-FI"/>
              </w:rPr>
              <w:t>Dalam</w:t>
            </w:r>
            <w:r w:rsidRPr="00624108">
              <w:rPr>
                <w:rFonts w:ascii="Times New Roman" w:hAnsi="Times New Roman" w:cs="Times New Roman"/>
                <w:sz w:val="24"/>
                <w:szCs w:val="24"/>
                <w:lang w:val="af-ZA"/>
              </w:rPr>
              <w:t xml:space="preserve"> hal pemutusan Kontrak dilakukan karena kesalahan </w:t>
            </w:r>
            <w:r w:rsidR="00723608">
              <w:rPr>
                <w:rFonts w:ascii="Times New Roman" w:hAnsi="Times New Roman" w:cs="Times New Roman"/>
                <w:sz w:val="24"/>
                <w:szCs w:val="24"/>
                <w:lang w:val="id-ID"/>
              </w:rPr>
              <w:t>P</w:t>
            </w:r>
            <w:r w:rsidRPr="00624108">
              <w:rPr>
                <w:rFonts w:ascii="Times New Roman" w:hAnsi="Times New Roman" w:cs="Times New Roman"/>
                <w:sz w:val="24"/>
                <w:szCs w:val="24"/>
                <w:lang w:val="af-ZA"/>
              </w:rPr>
              <w:t>enyedia:</w:t>
            </w:r>
          </w:p>
          <w:p w14:paraId="5255A575" w14:textId="2A7E7BCA" w:rsidR="003D516B" w:rsidRPr="00A60399" w:rsidRDefault="00723608" w:rsidP="007E72A1">
            <w:pPr>
              <w:numPr>
                <w:ilvl w:val="0"/>
                <w:numId w:val="19"/>
              </w:numPr>
              <w:spacing w:after="0" w:line="240" w:lineRule="auto"/>
              <w:ind w:left="885" w:hanging="284"/>
              <w:jc w:val="both"/>
              <w:rPr>
                <w:rFonts w:ascii="Times New Roman" w:hAnsi="Times New Roman" w:cs="Times New Roman"/>
                <w:sz w:val="24"/>
                <w:szCs w:val="24"/>
                <w:lang w:val="af-ZA"/>
              </w:rPr>
            </w:pPr>
            <w:r>
              <w:rPr>
                <w:rFonts w:ascii="Times New Roman" w:hAnsi="Times New Roman" w:cs="Times New Roman"/>
                <w:sz w:val="24"/>
                <w:szCs w:val="24"/>
                <w:lang w:val="id-ID"/>
              </w:rPr>
              <w:t>P</w:t>
            </w:r>
            <w:r w:rsidR="003D516B" w:rsidRPr="00A60399">
              <w:rPr>
                <w:rFonts w:ascii="Times New Roman" w:hAnsi="Times New Roman" w:cs="Times New Roman"/>
                <w:sz w:val="24"/>
                <w:szCs w:val="24"/>
                <w:lang w:val="af-ZA"/>
              </w:rPr>
              <w:t xml:space="preserve">enyedia membayar denda keterlambatan sebagaimana tercantum dalam SSKK; </w:t>
            </w:r>
          </w:p>
          <w:p w14:paraId="3AB948DB" w14:textId="515FB891" w:rsidR="003D516B" w:rsidRPr="00A60399" w:rsidRDefault="00723608" w:rsidP="007E72A1">
            <w:pPr>
              <w:numPr>
                <w:ilvl w:val="0"/>
                <w:numId w:val="19"/>
              </w:numPr>
              <w:spacing w:after="0" w:line="240" w:lineRule="auto"/>
              <w:ind w:left="885" w:hanging="284"/>
              <w:jc w:val="both"/>
              <w:rPr>
                <w:rFonts w:ascii="Times New Roman" w:hAnsi="Times New Roman" w:cs="Times New Roman"/>
                <w:sz w:val="24"/>
                <w:szCs w:val="24"/>
                <w:lang w:val="af-ZA"/>
              </w:rPr>
            </w:pPr>
            <w:r>
              <w:rPr>
                <w:rFonts w:ascii="Times New Roman" w:hAnsi="Times New Roman" w:cs="Times New Roman"/>
                <w:sz w:val="24"/>
                <w:szCs w:val="24"/>
                <w:lang w:val="id-ID"/>
              </w:rPr>
              <w:t>P</w:t>
            </w:r>
            <w:r w:rsidR="003D516B" w:rsidRPr="00A60399">
              <w:rPr>
                <w:rFonts w:ascii="Times New Roman" w:hAnsi="Times New Roman" w:cs="Times New Roman"/>
                <w:sz w:val="24"/>
                <w:szCs w:val="24"/>
                <w:lang w:val="id-ID"/>
              </w:rPr>
              <w:t>enyedia</w:t>
            </w:r>
            <w:r w:rsidR="003D516B" w:rsidRPr="00A60399">
              <w:rPr>
                <w:rFonts w:ascii="Times New Roman" w:hAnsi="Times New Roman" w:cs="Times New Roman"/>
                <w:sz w:val="24"/>
                <w:szCs w:val="24"/>
              </w:rPr>
              <w:t xml:space="preserve"> membayar denda sebesar kerugian yang diderita PPK sebagaiman</w:t>
            </w:r>
            <w:r>
              <w:rPr>
                <w:rFonts w:ascii="Times New Roman" w:hAnsi="Times New Roman" w:cs="Times New Roman"/>
                <w:sz w:val="24"/>
                <w:szCs w:val="24"/>
                <w:lang w:val="id-ID"/>
              </w:rPr>
              <w:t>a</w:t>
            </w:r>
            <w:r w:rsidR="003D516B" w:rsidRPr="00A60399">
              <w:rPr>
                <w:rFonts w:ascii="Times New Roman" w:hAnsi="Times New Roman" w:cs="Times New Roman"/>
                <w:sz w:val="24"/>
                <w:szCs w:val="24"/>
              </w:rPr>
              <w:t xml:space="preserve"> yang tercantum dalam SSKK</w:t>
            </w:r>
            <w:r w:rsidR="003D516B" w:rsidRPr="00A60399">
              <w:rPr>
                <w:rFonts w:ascii="Times New Roman" w:hAnsi="Times New Roman" w:cs="Times New Roman"/>
                <w:sz w:val="24"/>
                <w:szCs w:val="24"/>
                <w:lang w:val="id-ID"/>
              </w:rPr>
              <w:t xml:space="preserve">; </w:t>
            </w:r>
            <w:r w:rsidR="003D516B" w:rsidRPr="00A60399">
              <w:rPr>
                <w:rFonts w:ascii="Times New Roman" w:hAnsi="Times New Roman" w:cs="Times New Roman"/>
                <w:sz w:val="24"/>
                <w:szCs w:val="24"/>
                <w:lang w:val="af-ZA"/>
              </w:rPr>
              <w:t>dan</w:t>
            </w:r>
          </w:p>
          <w:p w14:paraId="712CBABE" w14:textId="603877C1" w:rsidR="003D516B" w:rsidRPr="00A60399" w:rsidRDefault="00723608" w:rsidP="007E72A1">
            <w:pPr>
              <w:numPr>
                <w:ilvl w:val="0"/>
                <w:numId w:val="19"/>
              </w:numPr>
              <w:spacing w:after="0" w:line="240" w:lineRule="auto"/>
              <w:ind w:left="885" w:hanging="284"/>
              <w:jc w:val="both"/>
              <w:rPr>
                <w:rFonts w:ascii="Times New Roman" w:hAnsi="Times New Roman" w:cs="Times New Roman"/>
                <w:sz w:val="24"/>
                <w:szCs w:val="24"/>
                <w:lang w:val="af-ZA"/>
              </w:rPr>
            </w:pPr>
            <w:r>
              <w:rPr>
                <w:rFonts w:ascii="Times New Roman" w:hAnsi="Times New Roman" w:cs="Times New Roman"/>
                <w:sz w:val="24"/>
                <w:szCs w:val="24"/>
                <w:lang w:val="id-ID"/>
              </w:rPr>
              <w:t>P</w:t>
            </w:r>
            <w:r w:rsidR="003D516B" w:rsidRPr="00A60399">
              <w:rPr>
                <w:rFonts w:ascii="Times New Roman" w:hAnsi="Times New Roman" w:cs="Times New Roman"/>
                <w:sz w:val="24"/>
                <w:szCs w:val="24"/>
                <w:lang w:val="af-ZA"/>
              </w:rPr>
              <w:t>enyedia dimasukkan dalam Daftar Hitam.</w:t>
            </w:r>
          </w:p>
          <w:p w14:paraId="5C050C46" w14:textId="77777777" w:rsidR="003D516B" w:rsidRPr="00A60399" w:rsidRDefault="003D516B" w:rsidP="00B1426D">
            <w:pPr>
              <w:ind w:left="885"/>
              <w:jc w:val="both"/>
              <w:rPr>
                <w:rFonts w:ascii="Times New Roman" w:hAnsi="Times New Roman" w:cs="Times New Roman"/>
                <w:sz w:val="24"/>
                <w:szCs w:val="24"/>
                <w:lang w:val="af-ZA"/>
              </w:rPr>
            </w:pPr>
          </w:p>
          <w:p w14:paraId="48B4C002" w14:textId="77777777" w:rsidR="003D516B" w:rsidRPr="00A60399" w:rsidRDefault="003D516B" w:rsidP="002E7182">
            <w:pPr>
              <w:spacing w:after="0" w:line="240" w:lineRule="auto"/>
              <w:ind w:left="601"/>
              <w:jc w:val="both"/>
              <w:rPr>
                <w:rFonts w:ascii="Times New Roman" w:hAnsi="Times New Roman" w:cs="Times New Roman"/>
                <w:sz w:val="24"/>
                <w:szCs w:val="24"/>
                <w:lang w:val="fi-FI"/>
              </w:rPr>
            </w:pPr>
          </w:p>
        </w:tc>
      </w:tr>
      <w:tr w:rsidR="003D516B" w:rsidRPr="00551D9C" w14:paraId="71C1343D" w14:textId="77777777" w:rsidTr="004C1448">
        <w:trPr>
          <w:trHeight w:val="214"/>
        </w:trPr>
        <w:tc>
          <w:tcPr>
            <w:tcW w:w="2302" w:type="dxa"/>
          </w:tcPr>
          <w:p w14:paraId="284C9077"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lang w:val="fi-FI"/>
              </w:rPr>
            </w:pPr>
            <w:r w:rsidRPr="00A60399">
              <w:rPr>
                <w:rFonts w:ascii="Times New Roman" w:hAnsi="Times New Roman" w:cs="Times New Roman"/>
                <w:b/>
                <w:sz w:val="24"/>
                <w:szCs w:val="24"/>
              </w:rPr>
              <w:lastRenderedPageBreak/>
              <w:t>Pemutusan</w:t>
            </w:r>
            <w:r w:rsidRPr="00A60399">
              <w:rPr>
                <w:rFonts w:ascii="Times New Roman" w:hAnsi="Times New Roman" w:cs="Times New Roman"/>
                <w:b/>
                <w:sz w:val="24"/>
                <w:szCs w:val="24"/>
                <w:lang w:val="fi-FI"/>
              </w:rPr>
              <w:t xml:space="preserve"> Kontrak oleh Penyedia</w:t>
            </w:r>
          </w:p>
        </w:tc>
        <w:tc>
          <w:tcPr>
            <w:tcW w:w="5670" w:type="dxa"/>
            <w:gridSpan w:val="2"/>
          </w:tcPr>
          <w:p w14:paraId="1C4EE66C" w14:textId="77777777" w:rsidR="00624108" w:rsidRDefault="003D516B" w:rsidP="007E72A1">
            <w:pPr>
              <w:pStyle w:val="ListParagraph"/>
              <w:numPr>
                <w:ilvl w:val="1"/>
                <w:numId w:val="52"/>
              </w:numPr>
              <w:spacing w:after="0" w:line="240" w:lineRule="auto"/>
              <w:ind w:left="599" w:hanging="599"/>
              <w:jc w:val="both"/>
              <w:rPr>
                <w:rFonts w:ascii="Times New Roman" w:hAnsi="Times New Roman" w:cs="Times New Roman"/>
                <w:sz w:val="24"/>
                <w:szCs w:val="24"/>
                <w:lang w:val="fi-FI"/>
              </w:rPr>
            </w:pPr>
            <w:r w:rsidRPr="00624108">
              <w:rPr>
                <w:rFonts w:ascii="Times New Roman" w:hAnsi="Times New Roman" w:cs="Times New Roman"/>
                <w:sz w:val="24"/>
                <w:szCs w:val="24"/>
                <w:lang w:val="id-ID"/>
              </w:rPr>
              <w:t xml:space="preserve">Mengesampingkan </w:t>
            </w:r>
            <w:r w:rsidRPr="00624108">
              <w:rPr>
                <w:rFonts w:ascii="Times New Roman" w:hAnsi="Times New Roman" w:cs="Times New Roman"/>
                <w:sz w:val="24"/>
                <w:szCs w:val="24"/>
                <w:lang w:val="fi-FI"/>
              </w:rPr>
              <w:t>dari Pasal 1266 dan 1267 Kitab Undang-Undang Hukum Perdata, Penyedia dapat memutuskan Kontrak melalui pemberitahuan tertulis kepada PPK apabila PPK tidak menerbitkan SPP untuk pembayaran tagihan angsuran sesuai dengan yang disepakati sebagaimana tercantum dalam SSKK.</w:t>
            </w:r>
          </w:p>
          <w:p w14:paraId="19EA71C3" w14:textId="77777777" w:rsidR="003D516B" w:rsidRPr="00624108" w:rsidRDefault="003D516B" w:rsidP="007E72A1">
            <w:pPr>
              <w:pStyle w:val="ListParagraph"/>
              <w:numPr>
                <w:ilvl w:val="1"/>
                <w:numId w:val="52"/>
              </w:numPr>
              <w:spacing w:after="0" w:line="240" w:lineRule="auto"/>
              <w:ind w:left="599" w:hanging="599"/>
              <w:jc w:val="both"/>
              <w:rPr>
                <w:rFonts w:ascii="Times New Roman" w:hAnsi="Times New Roman" w:cs="Times New Roman"/>
                <w:sz w:val="24"/>
                <w:szCs w:val="24"/>
                <w:lang w:val="fi-FI"/>
              </w:rPr>
            </w:pPr>
            <w:r w:rsidRPr="00624108">
              <w:rPr>
                <w:rFonts w:ascii="Times New Roman" w:hAnsi="Times New Roman" w:cs="Times New Roman"/>
                <w:sz w:val="24"/>
                <w:szCs w:val="24"/>
                <w:lang w:val="fi-FI"/>
              </w:rPr>
              <w:t>Dalam hal terjadi pemutusan Kontrak, PPK membayar kepada Penyedia sesuai dengan pencapaian prestasi pekerjaan yang telah diterima oleh PPK sampai dengan tanggal berlakunya pemutusan Kontrak dikurangi dengan denda keterlambatan yang harus dibayar Penyedia (apabila ada), serta Penyedia menyerahkan semua hasil pelaksanaan kepada PPK dan selanjutnya menjadi hak milik PPK.</w:t>
            </w:r>
          </w:p>
          <w:p w14:paraId="521B05FA" w14:textId="77777777" w:rsidR="003D516B" w:rsidRPr="00A60399" w:rsidRDefault="003D516B" w:rsidP="00B1426D">
            <w:pPr>
              <w:ind w:left="601"/>
              <w:jc w:val="both"/>
              <w:rPr>
                <w:rFonts w:ascii="Times New Roman" w:hAnsi="Times New Roman" w:cs="Times New Roman"/>
                <w:sz w:val="24"/>
                <w:szCs w:val="24"/>
                <w:lang w:val="fi-FI"/>
              </w:rPr>
            </w:pPr>
          </w:p>
        </w:tc>
      </w:tr>
      <w:tr w:rsidR="003D516B" w:rsidRPr="00A60399" w14:paraId="5D89401C" w14:textId="77777777" w:rsidTr="004C1448">
        <w:trPr>
          <w:trHeight w:val="561"/>
        </w:trPr>
        <w:tc>
          <w:tcPr>
            <w:tcW w:w="2302" w:type="dxa"/>
          </w:tcPr>
          <w:p w14:paraId="1BFE01FF"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lang w:val="fi-FI"/>
              </w:rPr>
            </w:pPr>
            <w:r w:rsidRPr="00A60399">
              <w:rPr>
                <w:rFonts w:ascii="Times New Roman" w:hAnsi="Times New Roman" w:cs="Times New Roman"/>
                <w:b/>
                <w:sz w:val="24"/>
                <w:szCs w:val="24"/>
              </w:rPr>
              <w:lastRenderedPageBreak/>
              <w:t>Pemutusan</w:t>
            </w:r>
            <w:r w:rsidRPr="00A60399">
              <w:rPr>
                <w:rFonts w:ascii="Times New Roman" w:hAnsi="Times New Roman" w:cs="Times New Roman"/>
                <w:b/>
                <w:sz w:val="24"/>
                <w:szCs w:val="24"/>
                <w:lang w:val="fi-FI"/>
              </w:rPr>
              <w:t xml:space="preserve"> Kontrak akibat lainnya</w:t>
            </w:r>
          </w:p>
        </w:tc>
        <w:tc>
          <w:tcPr>
            <w:tcW w:w="5670" w:type="dxa"/>
            <w:gridSpan w:val="2"/>
          </w:tcPr>
          <w:p w14:paraId="7A9F5499" w14:textId="77777777" w:rsidR="003D516B" w:rsidRPr="00A60399" w:rsidRDefault="003D516B" w:rsidP="00B1426D">
            <w:pPr>
              <w:ind w:left="-108"/>
              <w:jc w:val="both"/>
              <w:rPr>
                <w:rFonts w:ascii="Times New Roman" w:hAnsi="Times New Roman" w:cs="Times New Roman"/>
                <w:sz w:val="24"/>
                <w:szCs w:val="24"/>
                <w:lang w:val="af-ZA"/>
              </w:rPr>
            </w:pPr>
            <w:r w:rsidRPr="00A60399">
              <w:rPr>
                <w:rFonts w:ascii="Times New Roman" w:hAnsi="Times New Roman" w:cs="Times New Roman"/>
                <w:sz w:val="24"/>
                <w:szCs w:val="24"/>
                <w:lang w:val="fi-FI"/>
              </w:rPr>
              <w:t>Dalam</w:t>
            </w:r>
            <w:r w:rsidRPr="00A60399">
              <w:rPr>
                <w:rFonts w:ascii="Times New Roman" w:hAnsi="Times New Roman" w:cs="Times New Roman"/>
                <w:sz w:val="24"/>
                <w:szCs w:val="24"/>
                <w:lang w:val="id-ID"/>
              </w:rPr>
              <w:t xml:space="preserve"> hal pemutusan Kontrak dilakukan karena PPK terlibat </w:t>
            </w:r>
            <w:r w:rsidRPr="00A60399">
              <w:rPr>
                <w:rFonts w:ascii="Times New Roman" w:hAnsi="Times New Roman" w:cs="Times New Roman"/>
                <w:sz w:val="24"/>
                <w:szCs w:val="24"/>
                <w:lang w:val="af-ZA"/>
              </w:rPr>
              <w:t xml:space="preserve">penyimpangan prosedur, </w:t>
            </w:r>
            <w:r w:rsidRPr="00A60399">
              <w:rPr>
                <w:rFonts w:ascii="Times New Roman" w:hAnsi="Times New Roman" w:cs="Times New Roman"/>
                <w:sz w:val="24"/>
                <w:szCs w:val="24"/>
                <w:lang w:val="id-ID"/>
              </w:rPr>
              <w:t>melakukan</w:t>
            </w:r>
            <w:r w:rsidRPr="00A60399">
              <w:rPr>
                <w:rFonts w:ascii="Times New Roman" w:hAnsi="Times New Roman" w:cs="Times New Roman"/>
                <w:sz w:val="24"/>
                <w:szCs w:val="24"/>
                <w:lang w:val="af-ZA"/>
              </w:rPr>
              <w:t xml:space="preserve"> KKN dan/atau pelanggaran persaingan sehat dalam pelaksanaan pengadaan</w:t>
            </w:r>
            <w:r w:rsidRPr="00A60399">
              <w:rPr>
                <w:rFonts w:ascii="Times New Roman" w:hAnsi="Times New Roman" w:cs="Times New Roman"/>
                <w:sz w:val="24"/>
                <w:szCs w:val="24"/>
                <w:lang w:val="id-ID"/>
              </w:rPr>
              <w:t>, maka PPK dikenakan sanksi berdasarkan peraturan perundang-undangan.</w:t>
            </w:r>
          </w:p>
          <w:p w14:paraId="4D7D5DEE" w14:textId="77777777" w:rsidR="003D516B" w:rsidRPr="00A60399" w:rsidRDefault="003D516B" w:rsidP="00B1426D">
            <w:pPr>
              <w:ind w:left="601"/>
              <w:jc w:val="both"/>
              <w:rPr>
                <w:rFonts w:ascii="Times New Roman" w:hAnsi="Times New Roman" w:cs="Times New Roman"/>
                <w:sz w:val="24"/>
                <w:szCs w:val="24"/>
                <w:lang w:val="fi-FI"/>
              </w:rPr>
            </w:pPr>
          </w:p>
        </w:tc>
      </w:tr>
      <w:tr w:rsidR="003D516B" w:rsidRPr="00A60399" w14:paraId="7C3FC27D" w14:textId="77777777" w:rsidTr="004C1448">
        <w:trPr>
          <w:trHeight w:val="561"/>
        </w:trPr>
        <w:tc>
          <w:tcPr>
            <w:tcW w:w="7976" w:type="dxa"/>
            <w:gridSpan w:val="3"/>
          </w:tcPr>
          <w:p w14:paraId="756D6B67" w14:textId="77777777" w:rsidR="003D516B" w:rsidRPr="00A60399" w:rsidRDefault="003D516B" w:rsidP="007E72A1">
            <w:pPr>
              <w:pStyle w:val="Heading2"/>
              <w:keepNext w:val="0"/>
              <w:keepLines w:val="0"/>
              <w:numPr>
                <w:ilvl w:val="0"/>
                <w:numId w:val="12"/>
              </w:numPr>
              <w:suppressAutoHyphens/>
              <w:spacing w:before="0"/>
              <w:ind w:left="318" w:hanging="426"/>
              <w:jc w:val="both"/>
              <w:rPr>
                <w:rFonts w:ascii="Times New Roman" w:hAnsi="Times New Roman"/>
                <w:color w:val="auto"/>
                <w:sz w:val="24"/>
                <w:szCs w:val="24"/>
                <w:lang w:val="id-ID" w:eastAsia="en-US"/>
              </w:rPr>
            </w:pPr>
            <w:bookmarkStart w:id="37" w:name="_Toc281306781"/>
            <w:bookmarkStart w:id="38" w:name="_Toc281306924"/>
            <w:bookmarkStart w:id="39" w:name="_Toc411886184"/>
            <w:r w:rsidRPr="00A60399">
              <w:rPr>
                <w:rFonts w:ascii="Times New Roman" w:hAnsi="Times New Roman"/>
                <w:color w:val="auto"/>
                <w:sz w:val="24"/>
                <w:szCs w:val="24"/>
                <w:lang w:val="id-ID" w:eastAsia="en-US"/>
              </w:rPr>
              <w:t xml:space="preserve">HAK DAN KEWAJIBAN </w:t>
            </w:r>
            <w:bookmarkEnd w:id="37"/>
            <w:bookmarkEnd w:id="38"/>
            <w:r w:rsidRPr="00A60399">
              <w:rPr>
                <w:rFonts w:ascii="Times New Roman" w:hAnsi="Times New Roman"/>
                <w:color w:val="auto"/>
                <w:sz w:val="24"/>
                <w:szCs w:val="24"/>
                <w:lang w:eastAsia="en-US"/>
              </w:rPr>
              <w:t>PENYEDIA</w:t>
            </w:r>
            <w:bookmarkEnd w:id="39"/>
          </w:p>
          <w:p w14:paraId="01BE4A94" w14:textId="77777777" w:rsidR="003D516B" w:rsidRPr="00A60399" w:rsidRDefault="003D516B" w:rsidP="00B1426D">
            <w:pPr>
              <w:pStyle w:val="ListParagraph"/>
              <w:tabs>
                <w:tab w:val="left" w:pos="695"/>
              </w:tabs>
              <w:ind w:left="695" w:hanging="662"/>
              <w:jc w:val="both"/>
              <w:rPr>
                <w:rFonts w:ascii="Times New Roman" w:hAnsi="Times New Roman" w:cs="Times New Roman"/>
                <w:sz w:val="24"/>
                <w:szCs w:val="24"/>
                <w:lang w:val="sv-SE"/>
              </w:rPr>
            </w:pPr>
          </w:p>
        </w:tc>
      </w:tr>
      <w:tr w:rsidR="003D516B" w:rsidRPr="00551D9C" w14:paraId="7C6E4C60" w14:textId="77777777" w:rsidTr="004C1448">
        <w:trPr>
          <w:trHeight w:val="561"/>
        </w:trPr>
        <w:tc>
          <w:tcPr>
            <w:tcW w:w="2302" w:type="dxa"/>
          </w:tcPr>
          <w:p w14:paraId="3515347E"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lang w:val="fi-FI"/>
              </w:rPr>
            </w:pPr>
            <w:bookmarkStart w:id="40" w:name="_Toc280600290"/>
            <w:r w:rsidRPr="00A60399">
              <w:rPr>
                <w:rFonts w:ascii="Times New Roman" w:hAnsi="Times New Roman" w:cs="Times New Roman"/>
                <w:b/>
                <w:sz w:val="24"/>
                <w:szCs w:val="24"/>
                <w:lang w:val="fi-FI"/>
              </w:rPr>
              <w:t>Hak</w:t>
            </w:r>
            <w:r w:rsidRPr="00A60399">
              <w:rPr>
                <w:rFonts w:ascii="Times New Roman" w:hAnsi="Times New Roman" w:cs="Times New Roman"/>
                <w:b/>
                <w:sz w:val="24"/>
                <w:szCs w:val="24"/>
                <w:lang w:val="id-ID"/>
              </w:rPr>
              <w:t xml:space="preserve"> </w:t>
            </w:r>
            <w:r w:rsidRPr="00A60399">
              <w:rPr>
                <w:rFonts w:ascii="Times New Roman" w:hAnsi="Times New Roman" w:cs="Times New Roman"/>
                <w:b/>
                <w:sz w:val="24"/>
                <w:szCs w:val="24"/>
                <w:lang w:val="fi-FI"/>
              </w:rPr>
              <w:t xml:space="preserve">dan Kewajiban </w:t>
            </w:r>
            <w:bookmarkEnd w:id="40"/>
            <w:r w:rsidRPr="00A60399">
              <w:rPr>
                <w:rFonts w:ascii="Times New Roman" w:hAnsi="Times New Roman" w:cs="Times New Roman"/>
                <w:b/>
                <w:sz w:val="24"/>
                <w:szCs w:val="24"/>
                <w:lang w:val="fi-FI"/>
              </w:rPr>
              <w:t>Penyedia</w:t>
            </w:r>
          </w:p>
          <w:p w14:paraId="098B92BA" w14:textId="77777777" w:rsidR="003D516B" w:rsidRPr="00A60399" w:rsidRDefault="003D516B" w:rsidP="00B1426D">
            <w:pPr>
              <w:ind w:left="563"/>
              <w:rPr>
                <w:rFonts w:ascii="Times New Roman" w:hAnsi="Times New Roman" w:cs="Times New Roman"/>
                <w:b/>
                <w:sz w:val="24"/>
                <w:szCs w:val="24"/>
              </w:rPr>
            </w:pPr>
          </w:p>
        </w:tc>
        <w:tc>
          <w:tcPr>
            <w:tcW w:w="5670" w:type="dxa"/>
            <w:gridSpan w:val="2"/>
          </w:tcPr>
          <w:p w14:paraId="4A88B1F3" w14:textId="77777777" w:rsidR="003D516B" w:rsidRPr="00A60399" w:rsidRDefault="003D516B" w:rsidP="00B1426D">
            <w:pPr>
              <w:ind w:left="601" w:hanging="709"/>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Penyedia</w:t>
            </w:r>
            <w:r w:rsidRPr="00A60399" w:rsidDel="00DB497D">
              <w:rPr>
                <w:rFonts w:ascii="Times New Roman" w:hAnsi="Times New Roman" w:cs="Times New Roman"/>
                <w:sz w:val="24"/>
                <w:szCs w:val="24"/>
              </w:rPr>
              <w:t xml:space="preserve"> </w:t>
            </w:r>
            <w:r w:rsidRPr="00A60399">
              <w:rPr>
                <w:rFonts w:ascii="Times New Roman" w:hAnsi="Times New Roman" w:cs="Times New Roman"/>
                <w:sz w:val="24"/>
                <w:szCs w:val="24"/>
              </w:rPr>
              <w:t xml:space="preserve">memiliki </w:t>
            </w:r>
            <w:r w:rsidRPr="00A60399">
              <w:rPr>
                <w:rFonts w:ascii="Times New Roman" w:hAnsi="Times New Roman" w:cs="Times New Roman"/>
                <w:sz w:val="24"/>
                <w:szCs w:val="24"/>
                <w:lang w:val="sv-SE"/>
              </w:rPr>
              <w:t>hak dan kewajiban</w:t>
            </w:r>
            <w:r w:rsidRPr="00A60399">
              <w:rPr>
                <w:rFonts w:ascii="Times New Roman" w:hAnsi="Times New Roman" w:cs="Times New Roman"/>
                <w:sz w:val="24"/>
                <w:szCs w:val="24"/>
                <w:lang w:val="id-ID"/>
              </w:rPr>
              <w:t>:</w:t>
            </w:r>
            <w:r w:rsidRPr="00A60399">
              <w:rPr>
                <w:rFonts w:ascii="Times New Roman" w:hAnsi="Times New Roman" w:cs="Times New Roman"/>
                <w:sz w:val="24"/>
                <w:szCs w:val="24"/>
                <w:lang w:val="sv-SE"/>
              </w:rPr>
              <w:t xml:space="preserve"> </w:t>
            </w:r>
          </w:p>
          <w:p w14:paraId="791FA2F2" w14:textId="31FD401D" w:rsidR="003D516B" w:rsidRPr="00A60399" w:rsidRDefault="003D516B" w:rsidP="007E72A1">
            <w:pPr>
              <w:numPr>
                <w:ilvl w:val="0"/>
                <w:numId w:val="20"/>
              </w:numPr>
              <w:spacing w:after="0" w:line="240" w:lineRule="auto"/>
              <w:ind w:left="176"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 xml:space="preserve">menerima pembayaran untuk pelaksanaan pekerjaan sesuai dengan </w:t>
            </w:r>
            <w:r w:rsidR="00723608">
              <w:rPr>
                <w:rFonts w:ascii="Times New Roman" w:hAnsi="Times New Roman" w:cs="Times New Roman"/>
                <w:sz w:val="24"/>
                <w:szCs w:val="24"/>
                <w:lang w:val="id-ID"/>
              </w:rPr>
              <w:t>Nilai Kontrak</w:t>
            </w:r>
            <w:r w:rsidR="00723608" w:rsidRPr="00A60399">
              <w:rPr>
                <w:rFonts w:ascii="Times New Roman" w:hAnsi="Times New Roman" w:cs="Times New Roman"/>
                <w:sz w:val="24"/>
                <w:szCs w:val="24"/>
                <w:lang w:val="sv-SE"/>
              </w:rPr>
              <w:t xml:space="preserve"> </w:t>
            </w:r>
            <w:r w:rsidRPr="00A60399">
              <w:rPr>
                <w:rFonts w:ascii="Times New Roman" w:hAnsi="Times New Roman" w:cs="Times New Roman"/>
                <w:sz w:val="24"/>
                <w:szCs w:val="24"/>
                <w:lang w:val="sv-SE"/>
              </w:rPr>
              <w:t xml:space="preserve">yang telah ditentukan dalam </w:t>
            </w:r>
            <w:r w:rsidR="00723608">
              <w:rPr>
                <w:rFonts w:ascii="Times New Roman" w:hAnsi="Times New Roman" w:cs="Times New Roman"/>
                <w:sz w:val="24"/>
                <w:szCs w:val="24"/>
                <w:lang w:val="id-ID"/>
              </w:rPr>
              <w:t>K</w:t>
            </w:r>
            <w:r w:rsidRPr="00A60399">
              <w:rPr>
                <w:rFonts w:ascii="Times New Roman" w:hAnsi="Times New Roman" w:cs="Times New Roman"/>
                <w:sz w:val="24"/>
                <w:szCs w:val="24"/>
                <w:lang w:val="sv-SE"/>
              </w:rPr>
              <w:t>ontrak;</w:t>
            </w:r>
          </w:p>
          <w:p w14:paraId="4DBB1ECA" w14:textId="77777777" w:rsidR="003D516B" w:rsidRPr="00A60399" w:rsidRDefault="003D516B" w:rsidP="007E72A1">
            <w:pPr>
              <w:numPr>
                <w:ilvl w:val="0"/>
                <w:numId w:val="20"/>
              </w:numPr>
              <w:spacing w:after="0" w:line="240" w:lineRule="auto"/>
              <w:ind w:left="176"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melaporkan pelaksanaan pekerjaan secara periodik kepada PPK;</w:t>
            </w:r>
          </w:p>
          <w:p w14:paraId="1E991569" w14:textId="5B9178AB" w:rsidR="003D516B" w:rsidRPr="00A60399" w:rsidRDefault="003D516B" w:rsidP="007E72A1">
            <w:pPr>
              <w:numPr>
                <w:ilvl w:val="0"/>
                <w:numId w:val="20"/>
              </w:numPr>
              <w:spacing w:after="0" w:line="240" w:lineRule="auto"/>
              <w:ind w:left="176"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 xml:space="preserve">melaksanakan dan menyelesaikan pekerjaan sesuai dengan jadwal pelaksanaan pekerjaan yang telah ditetapkan dalam </w:t>
            </w:r>
            <w:r w:rsidR="00723608">
              <w:rPr>
                <w:rFonts w:ascii="Times New Roman" w:hAnsi="Times New Roman" w:cs="Times New Roman"/>
                <w:sz w:val="24"/>
                <w:szCs w:val="24"/>
                <w:lang w:val="id-ID"/>
              </w:rPr>
              <w:t>K</w:t>
            </w:r>
            <w:r w:rsidRPr="00A60399">
              <w:rPr>
                <w:rFonts w:ascii="Times New Roman" w:hAnsi="Times New Roman" w:cs="Times New Roman"/>
                <w:sz w:val="24"/>
                <w:szCs w:val="24"/>
                <w:lang w:val="sv-SE"/>
              </w:rPr>
              <w:t xml:space="preserve">ontrak;  </w:t>
            </w:r>
          </w:p>
          <w:p w14:paraId="71D71171" w14:textId="76CF13AE" w:rsidR="003D516B" w:rsidRPr="00A60399" w:rsidRDefault="003D516B" w:rsidP="007E72A1">
            <w:pPr>
              <w:numPr>
                <w:ilvl w:val="0"/>
                <w:numId w:val="20"/>
              </w:numPr>
              <w:spacing w:after="0" w:line="240" w:lineRule="auto"/>
              <w:ind w:left="176" w:hanging="284"/>
              <w:jc w:val="both"/>
              <w:rPr>
                <w:rFonts w:ascii="Times New Roman" w:hAnsi="Times New Roman" w:cs="Times New Roman"/>
                <w:sz w:val="24"/>
                <w:szCs w:val="24"/>
                <w:lang w:val="sv-SE"/>
              </w:rPr>
            </w:pPr>
            <w:r w:rsidRPr="00A60399">
              <w:rPr>
                <w:rFonts w:ascii="Times New Roman" w:hAnsi="Times New Roman" w:cs="Times New Roman"/>
                <w:iCs/>
                <w:sz w:val="24"/>
                <w:szCs w:val="24"/>
                <w:lang w:val="sv-SE"/>
              </w:rPr>
              <w:t xml:space="preserve">melaksanakan dan menyelesaikan pekerjaan secara cermat,   akurat dan penuh tanggung jawab dengan menyediakan tenaga kerja, bahan-bahan, peralatan,  angkutan  ke atau dari lapangan, dan segala pekerjaan permanen maupun sementara yang diperlukan untuk pelaksanaan, penyelesaian dan perbaikan pekerjaan yang dirinci dalam </w:t>
            </w:r>
            <w:r w:rsidR="00723608">
              <w:rPr>
                <w:rFonts w:ascii="Times New Roman" w:hAnsi="Times New Roman" w:cs="Times New Roman"/>
                <w:iCs/>
                <w:sz w:val="24"/>
                <w:szCs w:val="24"/>
                <w:lang w:val="id-ID"/>
              </w:rPr>
              <w:t>K</w:t>
            </w:r>
            <w:r w:rsidRPr="00A60399">
              <w:rPr>
                <w:rFonts w:ascii="Times New Roman" w:hAnsi="Times New Roman" w:cs="Times New Roman"/>
                <w:iCs/>
                <w:sz w:val="24"/>
                <w:szCs w:val="24"/>
                <w:lang w:val="sv-SE"/>
              </w:rPr>
              <w:t>ontrak</w:t>
            </w:r>
            <w:r w:rsidRPr="00A60399">
              <w:rPr>
                <w:rFonts w:ascii="Times New Roman" w:hAnsi="Times New Roman" w:cs="Times New Roman"/>
                <w:iCs/>
                <w:sz w:val="24"/>
                <w:szCs w:val="24"/>
                <w:lang w:val="id-ID"/>
              </w:rPr>
              <w:t>;</w:t>
            </w:r>
          </w:p>
          <w:p w14:paraId="62C51402" w14:textId="77777777" w:rsidR="003D516B" w:rsidRPr="00A60399" w:rsidRDefault="003D516B" w:rsidP="007E72A1">
            <w:pPr>
              <w:numPr>
                <w:ilvl w:val="0"/>
                <w:numId w:val="20"/>
              </w:numPr>
              <w:spacing w:after="0" w:line="240" w:lineRule="auto"/>
              <w:ind w:left="176"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memberikan keterangan-keterangan yang diperlukan untuk pemeriksaan pelaksanaan yang dilakukan PPK;</w:t>
            </w:r>
          </w:p>
          <w:p w14:paraId="3D9D8996" w14:textId="0132F912" w:rsidR="003D516B" w:rsidRPr="00A60399" w:rsidRDefault="003D516B" w:rsidP="007E72A1">
            <w:pPr>
              <w:numPr>
                <w:ilvl w:val="0"/>
                <w:numId w:val="20"/>
              </w:numPr>
              <w:spacing w:after="0" w:line="240" w:lineRule="auto"/>
              <w:ind w:left="176"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 xml:space="preserve">menyerahkan hasil pekerjaan sesuai dengan jadwal penyerahan pekerjaan yang telah ditetapkan dalam </w:t>
            </w:r>
            <w:r w:rsidR="001406BE">
              <w:rPr>
                <w:rFonts w:ascii="Times New Roman" w:hAnsi="Times New Roman" w:cs="Times New Roman"/>
                <w:sz w:val="24"/>
                <w:szCs w:val="24"/>
                <w:lang w:val="id-ID"/>
              </w:rPr>
              <w:t>K</w:t>
            </w:r>
            <w:r w:rsidRPr="00A60399">
              <w:rPr>
                <w:rFonts w:ascii="Times New Roman" w:hAnsi="Times New Roman" w:cs="Times New Roman"/>
                <w:sz w:val="24"/>
                <w:szCs w:val="24"/>
                <w:lang w:val="sv-SE"/>
              </w:rPr>
              <w:t>ontrak; dan</w:t>
            </w:r>
          </w:p>
          <w:p w14:paraId="5FB418CE" w14:textId="77777777" w:rsidR="003D516B" w:rsidRPr="00A60399" w:rsidRDefault="003D516B" w:rsidP="007E72A1">
            <w:pPr>
              <w:numPr>
                <w:ilvl w:val="0"/>
                <w:numId w:val="20"/>
              </w:numPr>
              <w:spacing w:after="0" w:line="240" w:lineRule="auto"/>
              <w:ind w:left="176"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 xml:space="preserve">mengambil langkah-langkah yang cukup memadai untuk melindungi lingkungan tempat kerja dan membatasi perusakan dan gangguan kepada masyarakat maupun miliknya akibat kegiatan </w:t>
            </w:r>
            <w:r w:rsidRPr="00A60399">
              <w:rPr>
                <w:rFonts w:ascii="Times New Roman" w:hAnsi="Times New Roman" w:cs="Times New Roman"/>
                <w:sz w:val="24"/>
                <w:szCs w:val="24"/>
                <w:lang w:val="id-ID"/>
              </w:rPr>
              <w:t>penyedia</w:t>
            </w:r>
            <w:r w:rsidRPr="00A60399">
              <w:rPr>
                <w:rFonts w:ascii="Times New Roman" w:hAnsi="Times New Roman" w:cs="Times New Roman"/>
                <w:sz w:val="24"/>
                <w:szCs w:val="24"/>
                <w:lang w:val="sv-SE"/>
              </w:rPr>
              <w:t>.</w:t>
            </w:r>
          </w:p>
          <w:p w14:paraId="1B288475" w14:textId="77777777" w:rsidR="003D516B" w:rsidRPr="00A60399" w:rsidRDefault="003D516B" w:rsidP="00B1426D">
            <w:pPr>
              <w:pStyle w:val="ListParagraph"/>
              <w:tabs>
                <w:tab w:val="left" w:pos="695"/>
              </w:tabs>
              <w:ind w:left="601" w:hanging="732"/>
              <w:jc w:val="both"/>
              <w:rPr>
                <w:rFonts w:ascii="Times New Roman" w:hAnsi="Times New Roman" w:cs="Times New Roman"/>
                <w:sz w:val="24"/>
                <w:szCs w:val="24"/>
                <w:lang w:val="sv-SE"/>
              </w:rPr>
            </w:pPr>
          </w:p>
        </w:tc>
      </w:tr>
      <w:tr w:rsidR="003D516B" w:rsidRPr="00551D9C" w14:paraId="04E61220" w14:textId="77777777" w:rsidTr="004C1448">
        <w:trPr>
          <w:trHeight w:val="561"/>
        </w:trPr>
        <w:tc>
          <w:tcPr>
            <w:tcW w:w="2302" w:type="dxa"/>
          </w:tcPr>
          <w:p w14:paraId="2E74F0D8"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lang w:val="fi-FI"/>
              </w:rPr>
            </w:pPr>
            <w:bookmarkStart w:id="41" w:name="_Toc278850974"/>
            <w:bookmarkStart w:id="42" w:name="_Toc280600301"/>
            <w:r w:rsidRPr="00A60399">
              <w:rPr>
                <w:rFonts w:ascii="Times New Roman" w:hAnsi="Times New Roman" w:cs="Times New Roman"/>
                <w:b/>
                <w:sz w:val="24"/>
                <w:szCs w:val="24"/>
                <w:lang w:val="fi-FI"/>
              </w:rPr>
              <w:t>Penggunaan Dokumen Kontrak dan Informasi</w:t>
            </w:r>
            <w:bookmarkEnd w:id="41"/>
            <w:bookmarkEnd w:id="42"/>
          </w:p>
          <w:p w14:paraId="57484C95" w14:textId="77777777" w:rsidR="003D516B" w:rsidRPr="00A60399" w:rsidRDefault="003D516B" w:rsidP="00B1426D">
            <w:pPr>
              <w:ind w:left="563"/>
              <w:rPr>
                <w:rFonts w:ascii="Times New Roman" w:hAnsi="Times New Roman" w:cs="Times New Roman"/>
                <w:b/>
                <w:sz w:val="24"/>
                <w:szCs w:val="24"/>
                <w:lang w:val="nl-NL"/>
              </w:rPr>
            </w:pPr>
          </w:p>
        </w:tc>
        <w:tc>
          <w:tcPr>
            <w:tcW w:w="5670" w:type="dxa"/>
            <w:gridSpan w:val="2"/>
          </w:tcPr>
          <w:p w14:paraId="4EDCBA5B" w14:textId="1DA9CCF3" w:rsidR="003D516B" w:rsidRPr="00551D9C" w:rsidRDefault="003D516B" w:rsidP="00551D9C">
            <w:pPr>
              <w:ind w:left="-108" w:firstLine="1"/>
              <w:jc w:val="both"/>
              <w:rPr>
                <w:rFonts w:ascii="Times New Roman" w:hAnsi="Times New Roman" w:cs="Times New Roman"/>
                <w:sz w:val="24"/>
                <w:szCs w:val="24"/>
                <w:lang w:val="nl-NL"/>
              </w:rPr>
            </w:pPr>
            <w:r w:rsidRPr="00A60399">
              <w:rPr>
                <w:rFonts w:ascii="Times New Roman" w:hAnsi="Times New Roman" w:cs="Times New Roman"/>
                <w:sz w:val="24"/>
                <w:szCs w:val="24"/>
                <w:lang w:val="id-ID"/>
              </w:rPr>
              <w:t>Penyedia</w:t>
            </w:r>
            <w:r w:rsidRPr="00A60399">
              <w:rPr>
                <w:rFonts w:ascii="Times New Roman" w:hAnsi="Times New Roman" w:cs="Times New Roman"/>
                <w:sz w:val="24"/>
                <w:szCs w:val="24"/>
                <w:lang w:val="nl-NL"/>
              </w:rPr>
              <w:t xml:space="preserve"> tidak diperkenankan menggunakan </w:t>
            </w:r>
            <w:r w:rsidRPr="00A60399">
              <w:rPr>
                <w:rFonts w:ascii="Times New Roman" w:hAnsi="Times New Roman" w:cs="Times New Roman"/>
                <w:sz w:val="24"/>
                <w:szCs w:val="24"/>
                <w:lang w:val="id-ID"/>
              </w:rPr>
              <w:t xml:space="preserve">dan menginformasikan </w:t>
            </w:r>
            <w:r w:rsidR="001406BE">
              <w:rPr>
                <w:rFonts w:ascii="Times New Roman" w:hAnsi="Times New Roman" w:cs="Times New Roman"/>
                <w:sz w:val="24"/>
                <w:szCs w:val="24"/>
                <w:lang w:val="id-ID"/>
              </w:rPr>
              <w:t>D</w:t>
            </w:r>
            <w:r w:rsidRPr="00A60399">
              <w:rPr>
                <w:rFonts w:ascii="Times New Roman" w:hAnsi="Times New Roman" w:cs="Times New Roman"/>
                <w:sz w:val="24"/>
                <w:szCs w:val="24"/>
                <w:lang w:val="nl-NL"/>
              </w:rPr>
              <w:t xml:space="preserve">okumen </w:t>
            </w:r>
            <w:r w:rsidR="001406BE">
              <w:rPr>
                <w:rFonts w:ascii="Times New Roman" w:hAnsi="Times New Roman" w:cs="Times New Roman"/>
                <w:sz w:val="24"/>
                <w:szCs w:val="24"/>
                <w:lang w:val="id-ID"/>
              </w:rPr>
              <w:t>K</w:t>
            </w:r>
            <w:r w:rsidRPr="00A60399">
              <w:rPr>
                <w:rFonts w:ascii="Times New Roman" w:hAnsi="Times New Roman" w:cs="Times New Roman"/>
                <w:sz w:val="24"/>
                <w:szCs w:val="24"/>
                <w:lang w:val="nl-NL"/>
              </w:rPr>
              <w:t xml:space="preserve">ontrak atau dokumen lainnya yang berhubungan dengan </w:t>
            </w:r>
            <w:r w:rsidR="001406BE">
              <w:rPr>
                <w:rFonts w:ascii="Times New Roman" w:hAnsi="Times New Roman" w:cs="Times New Roman"/>
                <w:sz w:val="24"/>
                <w:szCs w:val="24"/>
                <w:lang w:val="id-ID"/>
              </w:rPr>
              <w:t>K</w:t>
            </w:r>
            <w:r w:rsidRPr="00A60399">
              <w:rPr>
                <w:rFonts w:ascii="Times New Roman" w:hAnsi="Times New Roman" w:cs="Times New Roman"/>
                <w:sz w:val="24"/>
                <w:szCs w:val="24"/>
                <w:lang w:val="nl-NL"/>
              </w:rPr>
              <w:t>ontrak untuk kepentingan pihak lain, misalnya spesifikasi teknis</w:t>
            </w:r>
            <w:r w:rsidRPr="00A60399">
              <w:rPr>
                <w:rFonts w:ascii="Times New Roman" w:hAnsi="Times New Roman" w:cs="Times New Roman"/>
                <w:sz w:val="24"/>
                <w:szCs w:val="24"/>
                <w:lang w:val="id-ID"/>
              </w:rPr>
              <w:t xml:space="preserve"> dan/atau</w:t>
            </w:r>
            <w:r w:rsidRPr="00A60399">
              <w:rPr>
                <w:rFonts w:ascii="Times New Roman" w:hAnsi="Times New Roman" w:cs="Times New Roman"/>
                <w:sz w:val="24"/>
                <w:szCs w:val="24"/>
                <w:lang w:val="nl-NL"/>
              </w:rPr>
              <w:t xml:space="preserve"> gambar-gambar, </w:t>
            </w:r>
            <w:r w:rsidRPr="00A60399">
              <w:rPr>
                <w:rFonts w:ascii="Times New Roman" w:hAnsi="Times New Roman" w:cs="Times New Roman"/>
                <w:sz w:val="24"/>
                <w:szCs w:val="24"/>
                <w:lang w:val="id-ID"/>
              </w:rPr>
              <w:t>kecuali</w:t>
            </w:r>
            <w:r w:rsidRPr="00A60399">
              <w:rPr>
                <w:rFonts w:ascii="Times New Roman" w:hAnsi="Times New Roman" w:cs="Times New Roman"/>
                <w:sz w:val="24"/>
                <w:szCs w:val="24"/>
                <w:lang w:val="nl-NL"/>
              </w:rPr>
              <w:t xml:space="preserve"> dengan ijin tertulis dari PPK.</w:t>
            </w:r>
          </w:p>
        </w:tc>
      </w:tr>
      <w:tr w:rsidR="003D516B" w:rsidRPr="00A60399" w14:paraId="2CE92F57" w14:textId="77777777" w:rsidTr="004C1448">
        <w:trPr>
          <w:trHeight w:val="561"/>
        </w:trPr>
        <w:tc>
          <w:tcPr>
            <w:tcW w:w="2302" w:type="dxa"/>
          </w:tcPr>
          <w:p w14:paraId="0951F9AB"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bookmarkStart w:id="43" w:name="_Toc278850975"/>
            <w:bookmarkStart w:id="44" w:name="_Toc280600302"/>
            <w:r w:rsidRPr="00A60399">
              <w:rPr>
                <w:rFonts w:ascii="Times New Roman" w:hAnsi="Times New Roman" w:cs="Times New Roman"/>
                <w:b/>
                <w:sz w:val="24"/>
                <w:szCs w:val="24"/>
                <w:lang w:val="fi-FI"/>
              </w:rPr>
              <w:t>Hak Atas Kekayaan Intelektual</w:t>
            </w:r>
            <w:bookmarkEnd w:id="43"/>
            <w:bookmarkEnd w:id="44"/>
          </w:p>
        </w:tc>
        <w:tc>
          <w:tcPr>
            <w:tcW w:w="5670" w:type="dxa"/>
            <w:gridSpan w:val="2"/>
          </w:tcPr>
          <w:p w14:paraId="28E3D6C3" w14:textId="1628425F" w:rsidR="003D516B" w:rsidRPr="00A60399" w:rsidRDefault="003D516B" w:rsidP="00B1426D">
            <w:pPr>
              <w:ind w:left="-108"/>
              <w:jc w:val="both"/>
              <w:rPr>
                <w:rFonts w:ascii="Times New Roman" w:hAnsi="Times New Roman" w:cs="Times New Roman"/>
                <w:sz w:val="24"/>
                <w:szCs w:val="24"/>
              </w:rPr>
            </w:pPr>
            <w:r w:rsidRPr="00A60399">
              <w:rPr>
                <w:rFonts w:ascii="Times New Roman" w:hAnsi="Times New Roman" w:cs="Times New Roman"/>
                <w:sz w:val="24"/>
                <w:szCs w:val="24"/>
                <w:lang w:val="id-ID"/>
              </w:rPr>
              <w:t>Penyedia wajib melindungi</w:t>
            </w:r>
            <w:r w:rsidRPr="00A60399">
              <w:rPr>
                <w:rFonts w:ascii="Times New Roman" w:hAnsi="Times New Roman" w:cs="Times New Roman"/>
                <w:sz w:val="24"/>
                <w:szCs w:val="24"/>
              </w:rPr>
              <w:t xml:space="preserve"> </w:t>
            </w:r>
            <w:r w:rsidRPr="00A60399">
              <w:rPr>
                <w:rFonts w:ascii="Times New Roman" w:hAnsi="Times New Roman" w:cs="Times New Roman"/>
                <w:sz w:val="24"/>
                <w:szCs w:val="24"/>
                <w:lang w:val="id-ID"/>
              </w:rPr>
              <w:t>PPK</w:t>
            </w:r>
            <w:r w:rsidRPr="00A60399">
              <w:rPr>
                <w:rFonts w:ascii="Times New Roman" w:hAnsi="Times New Roman" w:cs="Times New Roman"/>
                <w:sz w:val="24"/>
                <w:szCs w:val="24"/>
              </w:rPr>
              <w:t xml:space="preserve"> dari segala tuntutan atau klaim dari pihak ketiga </w:t>
            </w:r>
            <w:r w:rsidRPr="00A60399">
              <w:rPr>
                <w:rFonts w:ascii="Times New Roman" w:hAnsi="Times New Roman" w:cs="Times New Roman"/>
                <w:sz w:val="24"/>
                <w:szCs w:val="24"/>
                <w:lang w:val="id-ID"/>
              </w:rPr>
              <w:t xml:space="preserve">yang disebabkan penggunaan Hak </w:t>
            </w:r>
            <w:r w:rsidRPr="00A60399">
              <w:rPr>
                <w:rFonts w:ascii="Times New Roman" w:hAnsi="Times New Roman" w:cs="Times New Roman"/>
                <w:sz w:val="24"/>
                <w:szCs w:val="24"/>
              </w:rPr>
              <w:t xml:space="preserve">Atas </w:t>
            </w:r>
            <w:r w:rsidRPr="00A60399">
              <w:rPr>
                <w:rFonts w:ascii="Times New Roman" w:hAnsi="Times New Roman" w:cs="Times New Roman"/>
                <w:sz w:val="24"/>
                <w:szCs w:val="24"/>
                <w:lang w:val="id-ID"/>
              </w:rPr>
              <w:t xml:space="preserve">Kekayaan Intelektual (HAKI) oleh </w:t>
            </w:r>
            <w:r w:rsidR="001406BE">
              <w:rPr>
                <w:rFonts w:ascii="Times New Roman" w:hAnsi="Times New Roman" w:cs="Times New Roman"/>
                <w:sz w:val="24"/>
                <w:szCs w:val="24"/>
                <w:lang w:val="id-ID"/>
              </w:rPr>
              <w:t>P</w:t>
            </w:r>
            <w:r w:rsidRPr="00A60399">
              <w:rPr>
                <w:rFonts w:ascii="Times New Roman" w:hAnsi="Times New Roman" w:cs="Times New Roman"/>
                <w:sz w:val="24"/>
                <w:szCs w:val="24"/>
                <w:lang w:val="id-ID"/>
              </w:rPr>
              <w:t>enyedia.</w:t>
            </w:r>
          </w:p>
          <w:p w14:paraId="47B2AED0" w14:textId="77777777" w:rsidR="003D516B" w:rsidRPr="00A60399" w:rsidRDefault="003D516B" w:rsidP="00B1426D">
            <w:pPr>
              <w:pStyle w:val="ListParagraph"/>
              <w:tabs>
                <w:tab w:val="left" w:pos="695"/>
              </w:tabs>
              <w:ind w:left="-108"/>
              <w:jc w:val="both"/>
              <w:rPr>
                <w:rFonts w:ascii="Times New Roman" w:hAnsi="Times New Roman" w:cs="Times New Roman"/>
                <w:sz w:val="24"/>
                <w:szCs w:val="24"/>
                <w:lang w:val="sv-SE"/>
              </w:rPr>
            </w:pPr>
          </w:p>
        </w:tc>
      </w:tr>
      <w:tr w:rsidR="003D516B" w:rsidRPr="00551D9C" w14:paraId="2B33629F" w14:textId="77777777" w:rsidTr="004C1448">
        <w:trPr>
          <w:trHeight w:val="561"/>
        </w:trPr>
        <w:tc>
          <w:tcPr>
            <w:tcW w:w="2302" w:type="dxa"/>
          </w:tcPr>
          <w:p w14:paraId="08C9E4EA"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bookmarkStart w:id="45" w:name="_Toc280600303"/>
            <w:r w:rsidRPr="00A60399">
              <w:rPr>
                <w:rFonts w:ascii="Times New Roman" w:hAnsi="Times New Roman" w:cs="Times New Roman"/>
                <w:b/>
                <w:sz w:val="24"/>
                <w:szCs w:val="24"/>
                <w:lang w:val="fi-FI"/>
              </w:rPr>
              <w:lastRenderedPageBreak/>
              <w:t>Penanggungan dan Risiko</w:t>
            </w:r>
            <w:bookmarkEnd w:id="45"/>
          </w:p>
        </w:tc>
        <w:tc>
          <w:tcPr>
            <w:tcW w:w="5670" w:type="dxa"/>
            <w:gridSpan w:val="2"/>
          </w:tcPr>
          <w:p w14:paraId="445FA359" w14:textId="218703EA" w:rsidR="003D516B" w:rsidRPr="00624108" w:rsidRDefault="003D516B" w:rsidP="007E72A1">
            <w:pPr>
              <w:pStyle w:val="ListParagraph"/>
              <w:numPr>
                <w:ilvl w:val="1"/>
                <w:numId w:val="53"/>
              </w:numPr>
              <w:spacing w:after="0" w:line="240" w:lineRule="auto"/>
              <w:ind w:left="599" w:hanging="599"/>
              <w:jc w:val="both"/>
              <w:rPr>
                <w:rFonts w:ascii="Times New Roman" w:hAnsi="Times New Roman" w:cs="Times New Roman"/>
                <w:sz w:val="24"/>
                <w:szCs w:val="24"/>
              </w:rPr>
            </w:pPr>
            <w:r w:rsidRPr="00624108">
              <w:rPr>
                <w:rFonts w:ascii="Times New Roman" w:hAnsi="Times New Roman" w:cs="Times New Roman"/>
                <w:sz w:val="24"/>
                <w:szCs w:val="24"/>
                <w:lang w:val="sv-SE"/>
              </w:rPr>
              <w:t>Penyedia</w:t>
            </w:r>
            <w:r w:rsidRPr="00624108">
              <w:rPr>
                <w:rFonts w:ascii="Times New Roman" w:hAnsi="Times New Roman" w:cs="Times New Roman"/>
                <w:sz w:val="24"/>
                <w:szCs w:val="24"/>
              </w:rPr>
              <w:t xml:space="preserve"> berkewajiban untuk melindungi, membebaskan, dan menanggung tanpa batas PPK beserta instansinya terhadap semua bentuk tuntutan, tanggung jawab, kewajiban, kehilangan, kerugian, denda, gugatan atau tuntutan hukum, proses pemeriksaan hukum, dan biaya yang dikenakan terhadap PPK beserta instansinya (kecuali kerugian yang mendasari tuntutan tersebut disebabkan kesalahan atau kelalaian berat PPK) sehubungan dengan klaim yang timbul dari hal-hal berikut terhitung sejak Tanggal Mulai Kerja sampai dengan tanggal penandatanganan berita acara penyerahan :</w:t>
            </w:r>
          </w:p>
          <w:p w14:paraId="240A6BF8" w14:textId="53ADF3D6" w:rsidR="003D516B" w:rsidRPr="00A60399" w:rsidRDefault="003D516B" w:rsidP="007E72A1">
            <w:pPr>
              <w:numPr>
                <w:ilvl w:val="0"/>
                <w:numId w:val="21"/>
              </w:numPr>
              <w:spacing w:after="0" w:line="240" w:lineRule="auto"/>
              <w:ind w:left="885"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 xml:space="preserve">kehilangan atau kerusakan peralatan dan harta benda </w:t>
            </w:r>
            <w:r w:rsidR="001406BE">
              <w:rPr>
                <w:rFonts w:ascii="Times New Roman" w:hAnsi="Times New Roman" w:cs="Times New Roman"/>
                <w:sz w:val="24"/>
                <w:szCs w:val="24"/>
                <w:lang w:val="id-ID"/>
              </w:rPr>
              <w:t>P</w:t>
            </w:r>
            <w:r w:rsidRPr="00A60399">
              <w:rPr>
                <w:rFonts w:ascii="Times New Roman" w:hAnsi="Times New Roman" w:cs="Times New Roman"/>
                <w:sz w:val="24"/>
                <w:szCs w:val="24"/>
                <w:lang w:val="sv-SE"/>
              </w:rPr>
              <w:t>enyedia, Sub</w:t>
            </w:r>
            <w:r w:rsidRPr="00A60399">
              <w:rPr>
                <w:rFonts w:ascii="Times New Roman" w:hAnsi="Times New Roman" w:cs="Times New Roman"/>
                <w:sz w:val="24"/>
                <w:szCs w:val="24"/>
                <w:lang w:val="id-ID"/>
              </w:rPr>
              <w:t>penyedia</w:t>
            </w:r>
            <w:r w:rsidRPr="00A60399">
              <w:rPr>
                <w:rFonts w:ascii="Times New Roman" w:hAnsi="Times New Roman" w:cs="Times New Roman"/>
                <w:sz w:val="24"/>
                <w:szCs w:val="24"/>
                <w:lang w:val="sv-SE"/>
              </w:rPr>
              <w:t xml:space="preserve"> (jika ada), dan Personil;</w:t>
            </w:r>
          </w:p>
          <w:p w14:paraId="3EDCCC61" w14:textId="77777777" w:rsidR="003D516B" w:rsidRPr="00A60399" w:rsidRDefault="003D516B" w:rsidP="007E72A1">
            <w:pPr>
              <w:numPr>
                <w:ilvl w:val="0"/>
                <w:numId w:val="21"/>
              </w:numPr>
              <w:spacing w:after="0" w:line="240" w:lineRule="auto"/>
              <w:ind w:left="885"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cidera tubuh, sakit atau kematian Personil;</w:t>
            </w:r>
          </w:p>
          <w:p w14:paraId="3799836D" w14:textId="77777777" w:rsidR="003D516B" w:rsidRPr="00A60399" w:rsidRDefault="003D516B" w:rsidP="007E72A1">
            <w:pPr>
              <w:numPr>
                <w:ilvl w:val="0"/>
                <w:numId w:val="21"/>
              </w:numPr>
              <w:spacing w:after="0" w:line="240" w:lineRule="auto"/>
              <w:ind w:left="885"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kehilangan atau kerusakan harta benda, dan cidera tubuh, sakit atau kematian pihak ketiga</w:t>
            </w:r>
            <w:r w:rsidRPr="00A60399">
              <w:rPr>
                <w:rFonts w:ascii="Times New Roman" w:hAnsi="Times New Roman" w:cs="Times New Roman"/>
                <w:sz w:val="24"/>
                <w:szCs w:val="24"/>
                <w:lang w:val="id-ID"/>
              </w:rPr>
              <w:t>.</w:t>
            </w:r>
          </w:p>
          <w:p w14:paraId="1753AC70" w14:textId="77777777" w:rsidR="003D516B" w:rsidRPr="00A60399" w:rsidRDefault="003D516B" w:rsidP="00B1426D">
            <w:pPr>
              <w:ind w:left="601" w:hanging="732"/>
              <w:jc w:val="both"/>
              <w:rPr>
                <w:rFonts w:ascii="Times New Roman" w:hAnsi="Times New Roman" w:cs="Times New Roman"/>
                <w:sz w:val="24"/>
                <w:szCs w:val="24"/>
                <w:lang w:val="nl-NL"/>
              </w:rPr>
            </w:pPr>
          </w:p>
          <w:p w14:paraId="000B153D" w14:textId="53702BB0" w:rsidR="00624108" w:rsidRPr="00624108" w:rsidRDefault="003D516B" w:rsidP="007E72A1">
            <w:pPr>
              <w:pStyle w:val="ListParagraph"/>
              <w:numPr>
                <w:ilvl w:val="1"/>
                <w:numId w:val="53"/>
              </w:numPr>
              <w:spacing w:after="0" w:line="240" w:lineRule="auto"/>
              <w:ind w:left="599" w:hanging="599"/>
              <w:jc w:val="both"/>
              <w:rPr>
                <w:rFonts w:ascii="Times New Roman" w:hAnsi="Times New Roman" w:cs="Times New Roman"/>
                <w:sz w:val="24"/>
                <w:szCs w:val="24"/>
                <w:lang w:val="nl-NL"/>
              </w:rPr>
            </w:pPr>
            <w:r w:rsidRPr="00624108">
              <w:rPr>
                <w:rFonts w:ascii="Times New Roman" w:hAnsi="Times New Roman" w:cs="Times New Roman"/>
                <w:sz w:val="24"/>
                <w:szCs w:val="24"/>
                <w:lang w:val="id-ID"/>
              </w:rPr>
              <w:t>T</w:t>
            </w:r>
            <w:r w:rsidRPr="00624108">
              <w:rPr>
                <w:rFonts w:ascii="Times New Roman" w:hAnsi="Times New Roman" w:cs="Times New Roman"/>
                <w:sz w:val="24"/>
                <w:szCs w:val="24"/>
                <w:lang w:val="nl-NL"/>
              </w:rPr>
              <w:t>erhitung sejak Tanggal Mulai Kerja sampai dengan tanggal penandatanganan berita acara penyerahan, semua r</w:t>
            </w:r>
            <w:r w:rsidRPr="00624108">
              <w:rPr>
                <w:rFonts w:ascii="Times New Roman" w:hAnsi="Times New Roman" w:cs="Times New Roman"/>
                <w:sz w:val="24"/>
                <w:szCs w:val="24"/>
                <w:lang w:val="id-ID"/>
              </w:rPr>
              <w:t>i</w:t>
            </w:r>
            <w:r w:rsidRPr="00624108">
              <w:rPr>
                <w:rFonts w:ascii="Times New Roman" w:hAnsi="Times New Roman" w:cs="Times New Roman"/>
                <w:sz w:val="24"/>
                <w:szCs w:val="24"/>
                <w:lang w:val="nl-NL"/>
              </w:rPr>
              <w:t>siko kehilangan atau kerusakan Hasil Pekerjaan ini, Bahan dan Perlengkapan merupakan r</w:t>
            </w:r>
            <w:r w:rsidRPr="00624108">
              <w:rPr>
                <w:rFonts w:ascii="Times New Roman" w:hAnsi="Times New Roman" w:cs="Times New Roman"/>
                <w:sz w:val="24"/>
                <w:szCs w:val="24"/>
                <w:lang w:val="id-ID"/>
              </w:rPr>
              <w:t>i</w:t>
            </w:r>
            <w:r w:rsidRPr="00624108">
              <w:rPr>
                <w:rFonts w:ascii="Times New Roman" w:hAnsi="Times New Roman" w:cs="Times New Roman"/>
                <w:sz w:val="24"/>
                <w:szCs w:val="24"/>
                <w:lang w:val="nl-NL"/>
              </w:rPr>
              <w:t>siko penyedia, kecuali kerugian atau kerusakan tersebut diakibatkan oleh</w:t>
            </w:r>
            <w:r w:rsidRPr="00624108">
              <w:rPr>
                <w:rFonts w:ascii="Times New Roman" w:hAnsi="Times New Roman" w:cs="Times New Roman"/>
                <w:sz w:val="24"/>
                <w:szCs w:val="24"/>
                <w:lang w:val="id-ID"/>
              </w:rPr>
              <w:t xml:space="preserve"> </w:t>
            </w:r>
            <w:r w:rsidRPr="00624108">
              <w:rPr>
                <w:rFonts w:ascii="Times New Roman" w:hAnsi="Times New Roman" w:cs="Times New Roman"/>
                <w:sz w:val="24"/>
                <w:szCs w:val="24"/>
                <w:lang w:val="nl-NL"/>
              </w:rPr>
              <w:t>kesalahan atau kelalaian PPK</w:t>
            </w:r>
            <w:r w:rsidRPr="00624108">
              <w:rPr>
                <w:rFonts w:ascii="Times New Roman" w:hAnsi="Times New Roman" w:cs="Times New Roman"/>
                <w:sz w:val="24"/>
                <w:szCs w:val="24"/>
                <w:lang w:val="id-ID"/>
              </w:rPr>
              <w:t>.</w:t>
            </w:r>
          </w:p>
          <w:p w14:paraId="443A82C0" w14:textId="1148DBB4" w:rsidR="00624108" w:rsidRPr="00624108" w:rsidRDefault="003D516B" w:rsidP="007E72A1">
            <w:pPr>
              <w:pStyle w:val="ListParagraph"/>
              <w:numPr>
                <w:ilvl w:val="1"/>
                <w:numId w:val="53"/>
              </w:numPr>
              <w:spacing w:after="0" w:line="240" w:lineRule="auto"/>
              <w:ind w:left="599" w:hanging="599"/>
              <w:jc w:val="both"/>
              <w:rPr>
                <w:rFonts w:ascii="Times New Roman" w:hAnsi="Times New Roman" w:cs="Times New Roman"/>
                <w:sz w:val="24"/>
                <w:szCs w:val="24"/>
                <w:lang w:val="nl-NL"/>
              </w:rPr>
            </w:pPr>
            <w:r w:rsidRPr="00624108">
              <w:rPr>
                <w:rFonts w:ascii="Times New Roman" w:hAnsi="Times New Roman" w:cs="Times New Roman"/>
                <w:sz w:val="24"/>
                <w:szCs w:val="24"/>
              </w:rPr>
              <w:t xml:space="preserve">Pertanggungan asuransi yang dimiliki oleh </w:t>
            </w:r>
            <w:r w:rsidR="001406BE">
              <w:rPr>
                <w:rFonts w:ascii="Times New Roman" w:hAnsi="Times New Roman" w:cs="Times New Roman"/>
                <w:sz w:val="24"/>
                <w:szCs w:val="24"/>
                <w:lang w:val="id-ID"/>
              </w:rPr>
              <w:t>P</w:t>
            </w:r>
            <w:r w:rsidRPr="00624108">
              <w:rPr>
                <w:rFonts w:ascii="Times New Roman" w:hAnsi="Times New Roman" w:cs="Times New Roman"/>
                <w:sz w:val="24"/>
                <w:szCs w:val="24"/>
              </w:rPr>
              <w:t xml:space="preserve">enyedia tidak membatasi kewajiban penanggungan dalam </w:t>
            </w:r>
            <w:r w:rsidRPr="00624108">
              <w:rPr>
                <w:rFonts w:ascii="Times New Roman" w:hAnsi="Times New Roman" w:cs="Times New Roman"/>
                <w:sz w:val="24"/>
                <w:szCs w:val="24"/>
                <w:lang w:val="id-ID"/>
              </w:rPr>
              <w:t xml:space="preserve">angka </w:t>
            </w:r>
            <w:r w:rsidR="00624108" w:rsidRPr="00624108">
              <w:rPr>
                <w:rFonts w:ascii="Times New Roman" w:hAnsi="Times New Roman" w:cs="Times New Roman"/>
                <w:sz w:val="24"/>
                <w:szCs w:val="24"/>
                <w:lang w:val="en-US"/>
              </w:rPr>
              <w:t>34</w:t>
            </w:r>
            <w:r w:rsidRPr="00624108">
              <w:rPr>
                <w:rFonts w:ascii="Times New Roman" w:hAnsi="Times New Roman" w:cs="Times New Roman"/>
                <w:sz w:val="24"/>
                <w:szCs w:val="24"/>
              </w:rPr>
              <w:t xml:space="preserve"> ini.</w:t>
            </w:r>
          </w:p>
          <w:p w14:paraId="13B6E56F" w14:textId="1C44CDDC" w:rsidR="003D516B" w:rsidRPr="00624108" w:rsidRDefault="003D516B" w:rsidP="007E72A1">
            <w:pPr>
              <w:pStyle w:val="ListParagraph"/>
              <w:numPr>
                <w:ilvl w:val="1"/>
                <w:numId w:val="53"/>
              </w:numPr>
              <w:spacing w:after="0" w:line="240" w:lineRule="auto"/>
              <w:ind w:left="599" w:hanging="599"/>
              <w:jc w:val="both"/>
              <w:rPr>
                <w:rFonts w:ascii="Times New Roman" w:hAnsi="Times New Roman" w:cs="Times New Roman"/>
                <w:sz w:val="24"/>
                <w:szCs w:val="24"/>
                <w:lang w:val="nl-NL"/>
              </w:rPr>
            </w:pPr>
            <w:r w:rsidRPr="00F7622E">
              <w:rPr>
                <w:rFonts w:ascii="Times New Roman" w:hAnsi="Times New Roman" w:cs="Times New Roman"/>
                <w:sz w:val="24"/>
                <w:szCs w:val="24"/>
                <w:lang w:val="nl-NL"/>
              </w:rPr>
              <w:t xml:space="preserve">Kehilangan atau kerusakan terhadap Hasil Pekerjaan atau Bahan yang menyatu dengan Hasil Pekerjaan selama Tanggal Mulai Kerja dan batas akhir Masa Pemeliharaan harus diganti atau diperbaiki oleh </w:t>
            </w:r>
            <w:r w:rsidR="001406BE">
              <w:rPr>
                <w:rFonts w:ascii="Times New Roman" w:hAnsi="Times New Roman" w:cs="Times New Roman"/>
                <w:sz w:val="24"/>
                <w:szCs w:val="24"/>
                <w:lang w:val="id-ID"/>
              </w:rPr>
              <w:t>P</w:t>
            </w:r>
            <w:r w:rsidRPr="00F7622E">
              <w:rPr>
                <w:rFonts w:ascii="Times New Roman" w:hAnsi="Times New Roman" w:cs="Times New Roman"/>
                <w:sz w:val="24"/>
                <w:szCs w:val="24"/>
                <w:lang w:val="nl-NL"/>
              </w:rPr>
              <w:t xml:space="preserve">enyedia atas tanggungannya sendiri jika kehilangan atau kerusakan tersebut </w:t>
            </w:r>
            <w:r w:rsidR="001406BE">
              <w:rPr>
                <w:rFonts w:ascii="Times New Roman" w:hAnsi="Times New Roman" w:cs="Times New Roman"/>
                <w:sz w:val="24"/>
                <w:szCs w:val="24"/>
                <w:lang w:val="id-ID"/>
              </w:rPr>
              <w:t xml:space="preserve">terbukti </w:t>
            </w:r>
            <w:r w:rsidRPr="00F7622E">
              <w:rPr>
                <w:rFonts w:ascii="Times New Roman" w:hAnsi="Times New Roman" w:cs="Times New Roman"/>
                <w:sz w:val="24"/>
                <w:szCs w:val="24"/>
                <w:lang w:val="nl-NL"/>
              </w:rPr>
              <w:t xml:space="preserve">terjadi akibat tindakan atau kelalaian </w:t>
            </w:r>
            <w:r w:rsidR="001406BE">
              <w:rPr>
                <w:rFonts w:ascii="Times New Roman" w:hAnsi="Times New Roman" w:cs="Times New Roman"/>
                <w:sz w:val="24"/>
                <w:szCs w:val="24"/>
                <w:lang w:val="id-ID"/>
              </w:rPr>
              <w:t>P</w:t>
            </w:r>
            <w:r w:rsidRPr="00F7622E">
              <w:rPr>
                <w:rFonts w:ascii="Times New Roman" w:hAnsi="Times New Roman" w:cs="Times New Roman"/>
                <w:sz w:val="24"/>
                <w:szCs w:val="24"/>
                <w:lang w:val="nl-NL"/>
              </w:rPr>
              <w:t>enyedia.</w:t>
            </w:r>
          </w:p>
          <w:p w14:paraId="6A8C80BA" w14:textId="77777777" w:rsidR="003D516B" w:rsidRPr="00A60399" w:rsidRDefault="003D516B" w:rsidP="00B1426D">
            <w:pPr>
              <w:pStyle w:val="ListParagraph"/>
              <w:tabs>
                <w:tab w:val="left" w:pos="695"/>
              </w:tabs>
              <w:ind w:left="601" w:hanging="732"/>
              <w:jc w:val="both"/>
              <w:rPr>
                <w:rFonts w:ascii="Times New Roman" w:hAnsi="Times New Roman" w:cs="Times New Roman"/>
                <w:sz w:val="24"/>
                <w:szCs w:val="24"/>
                <w:lang w:val="sv-SE"/>
              </w:rPr>
            </w:pPr>
          </w:p>
        </w:tc>
      </w:tr>
      <w:tr w:rsidR="003D516B" w:rsidRPr="00A60399" w14:paraId="201512C8" w14:textId="77777777" w:rsidTr="004C1448">
        <w:trPr>
          <w:trHeight w:val="561"/>
        </w:trPr>
        <w:tc>
          <w:tcPr>
            <w:tcW w:w="2302" w:type="dxa"/>
          </w:tcPr>
          <w:p w14:paraId="6D5B3BAF"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lang w:val="fi-FI"/>
              </w:rPr>
            </w:pPr>
            <w:bookmarkStart w:id="46" w:name="_Toc280600307"/>
            <w:r w:rsidRPr="00A60399">
              <w:rPr>
                <w:rFonts w:ascii="Times New Roman" w:hAnsi="Times New Roman" w:cs="Times New Roman"/>
                <w:b/>
                <w:sz w:val="24"/>
                <w:szCs w:val="24"/>
                <w:lang w:val="fi-FI"/>
              </w:rPr>
              <w:t xml:space="preserve">Tindakan Penyedia yang Mensyaratkan Persetujuan PPK </w:t>
            </w:r>
            <w:bookmarkEnd w:id="46"/>
          </w:p>
        </w:tc>
        <w:tc>
          <w:tcPr>
            <w:tcW w:w="5670" w:type="dxa"/>
            <w:gridSpan w:val="2"/>
          </w:tcPr>
          <w:p w14:paraId="600DA52E" w14:textId="77777777" w:rsidR="003D516B" w:rsidRPr="00624108" w:rsidRDefault="003D516B" w:rsidP="00624108">
            <w:pPr>
              <w:pStyle w:val="ListParagraph"/>
              <w:tabs>
                <w:tab w:val="left" w:pos="601"/>
              </w:tabs>
              <w:spacing w:after="0" w:line="240" w:lineRule="auto"/>
              <w:ind w:left="562"/>
              <w:jc w:val="both"/>
              <w:rPr>
                <w:rFonts w:ascii="Times New Roman" w:hAnsi="Times New Roman" w:cs="Times New Roman"/>
                <w:sz w:val="24"/>
                <w:szCs w:val="24"/>
                <w:lang w:val="fi-FI"/>
              </w:rPr>
            </w:pPr>
            <w:r w:rsidRPr="00624108">
              <w:rPr>
                <w:rFonts w:ascii="Times New Roman" w:hAnsi="Times New Roman" w:cs="Times New Roman"/>
                <w:sz w:val="24"/>
                <w:szCs w:val="24"/>
                <w:lang w:val="fi-FI"/>
              </w:rPr>
              <w:t>Penyedia berkewajiban untuk mendapatkan lebih dahulu persetujuan tertulis PPK sebelum melakukan tindakan-tindakan berikut:</w:t>
            </w:r>
          </w:p>
          <w:p w14:paraId="0686B240" w14:textId="77777777" w:rsidR="003D516B" w:rsidRPr="00A60399" w:rsidRDefault="003D516B" w:rsidP="007E72A1">
            <w:pPr>
              <w:numPr>
                <w:ilvl w:val="4"/>
                <w:numId w:val="22"/>
              </w:numPr>
              <w:spacing w:after="0" w:line="240" w:lineRule="auto"/>
              <w:ind w:left="885"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mensubkontrakkan sebagian pekerjaan;</w:t>
            </w:r>
          </w:p>
          <w:p w14:paraId="7871013C" w14:textId="77777777" w:rsidR="003D516B" w:rsidRPr="00A60399" w:rsidRDefault="003D516B" w:rsidP="007E72A1">
            <w:pPr>
              <w:numPr>
                <w:ilvl w:val="4"/>
                <w:numId w:val="22"/>
              </w:numPr>
              <w:spacing w:after="0" w:line="240" w:lineRule="auto"/>
              <w:ind w:left="885"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 xml:space="preserve">menunjuk Personil yang namanya tidak tercantum dalam Lampiran A SSKK;  </w:t>
            </w:r>
          </w:p>
          <w:p w14:paraId="22495FA6" w14:textId="77777777" w:rsidR="003D516B" w:rsidRPr="00A60399" w:rsidRDefault="003D516B" w:rsidP="007E72A1">
            <w:pPr>
              <w:numPr>
                <w:ilvl w:val="4"/>
                <w:numId w:val="22"/>
              </w:numPr>
              <w:spacing w:after="0" w:line="240" w:lineRule="auto"/>
              <w:ind w:left="885"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mengubah atau memutakhirkan program mutu;</w:t>
            </w:r>
          </w:p>
          <w:p w14:paraId="73E718BA" w14:textId="77777777" w:rsidR="003D516B" w:rsidRPr="00A60399" w:rsidRDefault="003D516B" w:rsidP="007E72A1">
            <w:pPr>
              <w:numPr>
                <w:ilvl w:val="4"/>
                <w:numId w:val="22"/>
              </w:numPr>
              <w:spacing w:after="0" w:line="240" w:lineRule="auto"/>
              <w:ind w:left="885" w:hanging="284"/>
              <w:jc w:val="both"/>
              <w:rPr>
                <w:rFonts w:ascii="Times New Roman" w:hAnsi="Times New Roman" w:cs="Times New Roman"/>
                <w:sz w:val="24"/>
                <w:szCs w:val="24"/>
                <w:lang w:val="nl-NL"/>
              </w:rPr>
            </w:pPr>
            <w:r w:rsidRPr="00A60399">
              <w:rPr>
                <w:rFonts w:ascii="Times New Roman" w:hAnsi="Times New Roman" w:cs="Times New Roman"/>
                <w:sz w:val="24"/>
                <w:szCs w:val="24"/>
                <w:lang w:val="sv-SE"/>
              </w:rPr>
              <w:t>tindakan</w:t>
            </w:r>
            <w:r w:rsidRPr="00A60399">
              <w:rPr>
                <w:rFonts w:ascii="Times New Roman" w:hAnsi="Times New Roman" w:cs="Times New Roman"/>
                <w:sz w:val="24"/>
                <w:szCs w:val="24"/>
                <w:lang w:val="nl-NL"/>
              </w:rPr>
              <w:t xml:space="preserve"> lain yang diatur dalam SSKK.</w:t>
            </w:r>
            <w:r w:rsidRPr="00A60399">
              <w:rPr>
                <w:rFonts w:ascii="Times New Roman" w:hAnsi="Times New Roman" w:cs="Times New Roman"/>
                <w:sz w:val="24"/>
                <w:szCs w:val="24"/>
                <w:lang w:val="nl-NL"/>
              </w:rPr>
              <w:tab/>
            </w:r>
          </w:p>
          <w:p w14:paraId="03AC84F8" w14:textId="77777777" w:rsidR="003D516B" w:rsidRPr="00A60399" w:rsidRDefault="003D516B" w:rsidP="00B1426D">
            <w:pPr>
              <w:ind w:left="601" w:hanging="732"/>
              <w:jc w:val="both"/>
              <w:rPr>
                <w:rFonts w:ascii="Times New Roman" w:hAnsi="Times New Roman" w:cs="Times New Roman"/>
                <w:sz w:val="24"/>
                <w:szCs w:val="24"/>
                <w:lang w:val="nl-NL"/>
              </w:rPr>
            </w:pPr>
          </w:p>
          <w:p w14:paraId="0C75D911" w14:textId="77777777" w:rsidR="003D516B" w:rsidRPr="00A60399" w:rsidRDefault="003D516B" w:rsidP="00EF50FF">
            <w:pPr>
              <w:spacing w:after="0" w:line="240" w:lineRule="auto"/>
              <w:jc w:val="both"/>
              <w:rPr>
                <w:rFonts w:ascii="Times New Roman" w:hAnsi="Times New Roman" w:cs="Times New Roman"/>
                <w:sz w:val="24"/>
                <w:szCs w:val="24"/>
                <w:lang w:val="sv-SE"/>
              </w:rPr>
            </w:pPr>
          </w:p>
        </w:tc>
      </w:tr>
      <w:tr w:rsidR="003D516B" w:rsidRPr="00A60399" w14:paraId="6A930EE4" w14:textId="77777777" w:rsidTr="004C1448">
        <w:trPr>
          <w:trHeight w:val="214"/>
        </w:trPr>
        <w:tc>
          <w:tcPr>
            <w:tcW w:w="2302" w:type="dxa"/>
          </w:tcPr>
          <w:p w14:paraId="637E3F92"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bookmarkStart w:id="47" w:name="_Toc280600309"/>
            <w:r w:rsidRPr="00A60399">
              <w:rPr>
                <w:rFonts w:ascii="Times New Roman" w:hAnsi="Times New Roman" w:cs="Times New Roman"/>
                <w:b/>
                <w:sz w:val="24"/>
                <w:szCs w:val="24"/>
                <w:lang w:val="fi-FI"/>
              </w:rPr>
              <w:lastRenderedPageBreak/>
              <w:t>Laporan Hasil Pekerjaan</w:t>
            </w:r>
            <w:bookmarkEnd w:id="47"/>
          </w:p>
        </w:tc>
        <w:tc>
          <w:tcPr>
            <w:tcW w:w="5670" w:type="dxa"/>
            <w:gridSpan w:val="2"/>
          </w:tcPr>
          <w:p w14:paraId="7D59B7BA" w14:textId="169A2766" w:rsidR="003D516B" w:rsidRPr="00A60399" w:rsidRDefault="003D516B" w:rsidP="00EF50FF">
            <w:pPr>
              <w:spacing w:after="0" w:line="240" w:lineRule="auto"/>
              <w:ind w:left="601"/>
              <w:jc w:val="both"/>
              <w:rPr>
                <w:rFonts w:ascii="Times New Roman" w:hAnsi="Times New Roman" w:cs="Times New Roman"/>
                <w:sz w:val="24"/>
                <w:szCs w:val="24"/>
                <w:lang w:val="sv-SE"/>
              </w:rPr>
            </w:pPr>
            <w:r w:rsidRPr="00A60399">
              <w:rPr>
                <w:rFonts w:ascii="Times New Roman" w:hAnsi="Times New Roman" w:cs="Times New Roman"/>
                <w:sz w:val="24"/>
                <w:szCs w:val="24"/>
                <w:lang w:val="fi-FI"/>
              </w:rPr>
              <w:t xml:space="preserve">Pemeriksaan </w:t>
            </w:r>
            <w:r w:rsidRPr="00A60399">
              <w:rPr>
                <w:rFonts w:ascii="Times New Roman" w:hAnsi="Times New Roman" w:cs="Times New Roman"/>
                <w:sz w:val="24"/>
                <w:szCs w:val="24"/>
                <w:lang w:val="id-ID"/>
              </w:rPr>
              <w:t>pekerjaan</w:t>
            </w:r>
            <w:r w:rsidRPr="00A60399">
              <w:rPr>
                <w:rFonts w:ascii="Times New Roman" w:hAnsi="Times New Roman" w:cs="Times New Roman"/>
                <w:sz w:val="24"/>
                <w:szCs w:val="24"/>
                <w:lang w:val="fi-FI"/>
              </w:rPr>
              <w:t xml:space="preserve"> dilakukan selama pelaksanaan </w:t>
            </w:r>
            <w:r w:rsidR="001406BE">
              <w:rPr>
                <w:rFonts w:ascii="Times New Roman" w:hAnsi="Times New Roman" w:cs="Times New Roman"/>
                <w:sz w:val="24"/>
                <w:szCs w:val="24"/>
                <w:lang w:val="id-ID"/>
              </w:rPr>
              <w:t>K</w:t>
            </w:r>
            <w:r w:rsidRPr="00A60399">
              <w:rPr>
                <w:rFonts w:ascii="Times New Roman" w:hAnsi="Times New Roman" w:cs="Times New Roman"/>
                <w:sz w:val="24"/>
                <w:szCs w:val="24"/>
                <w:lang w:val="fi-FI"/>
              </w:rPr>
              <w:t>ontrak untuk menetapkan volume pekerjaan atau kegiatan yang telah dilaksanakan</w:t>
            </w:r>
            <w:r w:rsidRPr="00A60399">
              <w:rPr>
                <w:rFonts w:ascii="Times New Roman" w:hAnsi="Times New Roman" w:cs="Times New Roman"/>
                <w:sz w:val="24"/>
                <w:szCs w:val="24"/>
                <w:lang w:val="id-ID"/>
              </w:rPr>
              <w:t xml:space="preserve"> </w:t>
            </w:r>
            <w:r w:rsidRPr="00A60399">
              <w:rPr>
                <w:rFonts w:ascii="Times New Roman" w:hAnsi="Times New Roman" w:cs="Times New Roman"/>
                <w:sz w:val="24"/>
                <w:szCs w:val="24"/>
                <w:lang w:val="fi-FI"/>
              </w:rPr>
              <w:t xml:space="preserve">guna pembayaran hasil pekerjaan. Hasil pemeriksaan </w:t>
            </w:r>
            <w:r w:rsidRPr="00A60399">
              <w:rPr>
                <w:rFonts w:ascii="Times New Roman" w:hAnsi="Times New Roman" w:cs="Times New Roman"/>
                <w:sz w:val="24"/>
                <w:szCs w:val="24"/>
                <w:lang w:val="id-ID"/>
              </w:rPr>
              <w:t>pekerjaan</w:t>
            </w:r>
            <w:r w:rsidRPr="00A60399">
              <w:rPr>
                <w:rFonts w:ascii="Times New Roman" w:hAnsi="Times New Roman" w:cs="Times New Roman"/>
                <w:sz w:val="24"/>
                <w:szCs w:val="24"/>
                <w:lang w:val="fi-FI"/>
              </w:rPr>
              <w:t xml:space="preserve"> dituangkan dalam</w:t>
            </w:r>
            <w:r w:rsidRPr="00A60399">
              <w:rPr>
                <w:rFonts w:ascii="Times New Roman" w:hAnsi="Times New Roman" w:cs="Times New Roman"/>
                <w:sz w:val="24"/>
                <w:szCs w:val="24"/>
                <w:lang w:val="id-ID"/>
              </w:rPr>
              <w:t xml:space="preserve"> laporan  hasil pekerjaan.</w:t>
            </w:r>
          </w:p>
          <w:p w14:paraId="75EA45CA" w14:textId="77777777" w:rsidR="003D516B" w:rsidRPr="00A60399" w:rsidRDefault="003D516B" w:rsidP="00B1426D">
            <w:pPr>
              <w:ind w:left="601" w:hanging="732"/>
              <w:jc w:val="both"/>
              <w:rPr>
                <w:rFonts w:ascii="Times New Roman" w:hAnsi="Times New Roman" w:cs="Times New Roman"/>
                <w:sz w:val="24"/>
                <w:szCs w:val="24"/>
                <w:lang w:val="fi-FI"/>
              </w:rPr>
            </w:pPr>
          </w:p>
          <w:p w14:paraId="378453E3" w14:textId="77777777" w:rsidR="003D516B" w:rsidRPr="00A60399" w:rsidRDefault="003D516B" w:rsidP="00EF50FF">
            <w:pPr>
              <w:spacing w:after="0" w:line="240" w:lineRule="auto"/>
              <w:ind w:left="601"/>
              <w:jc w:val="both"/>
              <w:rPr>
                <w:rFonts w:ascii="Times New Roman" w:hAnsi="Times New Roman" w:cs="Times New Roman"/>
                <w:i/>
                <w:sz w:val="24"/>
                <w:szCs w:val="24"/>
                <w:lang w:val="sv-SE"/>
              </w:rPr>
            </w:pPr>
          </w:p>
        </w:tc>
      </w:tr>
      <w:tr w:rsidR="003D516B" w:rsidRPr="00A60399" w14:paraId="7C66E080" w14:textId="77777777" w:rsidTr="004C1448">
        <w:trPr>
          <w:trHeight w:val="561"/>
        </w:trPr>
        <w:tc>
          <w:tcPr>
            <w:tcW w:w="2302" w:type="dxa"/>
          </w:tcPr>
          <w:p w14:paraId="26AF4275"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bookmarkStart w:id="48" w:name="_Toc280600311"/>
            <w:r w:rsidRPr="00A60399">
              <w:rPr>
                <w:rFonts w:ascii="Times New Roman" w:hAnsi="Times New Roman" w:cs="Times New Roman"/>
                <w:b/>
                <w:sz w:val="24"/>
                <w:szCs w:val="24"/>
                <w:lang w:val="fi-FI"/>
              </w:rPr>
              <w:t>Kerjasama Antara Penyedia dan Sub Penyedia</w:t>
            </w:r>
            <w:bookmarkEnd w:id="48"/>
          </w:p>
        </w:tc>
        <w:tc>
          <w:tcPr>
            <w:tcW w:w="5670" w:type="dxa"/>
            <w:gridSpan w:val="2"/>
          </w:tcPr>
          <w:p w14:paraId="2C953F1F" w14:textId="77777777" w:rsidR="00624108" w:rsidRDefault="003D516B" w:rsidP="007E72A1">
            <w:pPr>
              <w:pStyle w:val="ListParagraph"/>
              <w:numPr>
                <w:ilvl w:val="1"/>
                <w:numId w:val="54"/>
              </w:numPr>
              <w:spacing w:after="0" w:line="240" w:lineRule="auto"/>
              <w:ind w:left="599" w:hanging="599"/>
              <w:jc w:val="both"/>
              <w:rPr>
                <w:rFonts w:ascii="Times New Roman" w:hAnsi="Times New Roman" w:cs="Times New Roman"/>
                <w:sz w:val="24"/>
                <w:szCs w:val="24"/>
                <w:lang w:val="nl-NL"/>
              </w:rPr>
            </w:pPr>
            <w:r w:rsidRPr="00624108">
              <w:rPr>
                <w:rFonts w:ascii="Times New Roman" w:hAnsi="Times New Roman" w:cs="Times New Roman"/>
                <w:sz w:val="24"/>
                <w:szCs w:val="24"/>
                <w:lang w:val="nl-NL"/>
              </w:rPr>
              <w:t>Bagian pekerjaan yang disubkontrakkan harus diatur dalam Kontrak dan disetujui terlebih dahulu oleh PPK.</w:t>
            </w:r>
          </w:p>
          <w:p w14:paraId="74A36013" w14:textId="77777777" w:rsidR="00624108" w:rsidRPr="00624108" w:rsidRDefault="003D516B" w:rsidP="007E72A1">
            <w:pPr>
              <w:pStyle w:val="ListParagraph"/>
              <w:numPr>
                <w:ilvl w:val="1"/>
                <w:numId w:val="54"/>
              </w:numPr>
              <w:spacing w:after="0" w:line="240" w:lineRule="auto"/>
              <w:ind w:left="599" w:hanging="599"/>
              <w:jc w:val="both"/>
              <w:rPr>
                <w:rFonts w:ascii="Times New Roman" w:hAnsi="Times New Roman" w:cs="Times New Roman"/>
                <w:sz w:val="24"/>
                <w:szCs w:val="24"/>
                <w:lang w:val="nl-NL"/>
              </w:rPr>
            </w:pPr>
            <w:r w:rsidRPr="00624108">
              <w:rPr>
                <w:rFonts w:ascii="Times New Roman" w:hAnsi="Times New Roman" w:cs="Times New Roman"/>
                <w:sz w:val="24"/>
                <w:szCs w:val="24"/>
              </w:rPr>
              <w:t xml:space="preserve">Penyedia tetap bertanggung jawab atas bagian pekerjaan yang disubkontrakkan </w:t>
            </w:r>
            <w:r w:rsidRPr="00624108">
              <w:rPr>
                <w:rFonts w:ascii="Times New Roman" w:hAnsi="Times New Roman" w:cs="Times New Roman"/>
                <w:sz w:val="24"/>
                <w:szCs w:val="24"/>
                <w:lang w:val="id-ID"/>
              </w:rPr>
              <w:t>tersebut</w:t>
            </w:r>
            <w:r w:rsidRPr="00624108">
              <w:rPr>
                <w:rFonts w:ascii="Times New Roman" w:hAnsi="Times New Roman" w:cs="Times New Roman"/>
                <w:sz w:val="24"/>
                <w:szCs w:val="24"/>
              </w:rPr>
              <w:t>.</w:t>
            </w:r>
          </w:p>
          <w:p w14:paraId="3AA9B49C" w14:textId="77777777" w:rsidR="003D516B" w:rsidRPr="00624108" w:rsidRDefault="003D516B" w:rsidP="007E72A1">
            <w:pPr>
              <w:pStyle w:val="ListParagraph"/>
              <w:numPr>
                <w:ilvl w:val="1"/>
                <w:numId w:val="54"/>
              </w:numPr>
              <w:spacing w:after="0" w:line="240" w:lineRule="auto"/>
              <w:ind w:left="599" w:hanging="599"/>
              <w:jc w:val="both"/>
              <w:rPr>
                <w:rFonts w:ascii="Times New Roman" w:hAnsi="Times New Roman" w:cs="Times New Roman"/>
                <w:sz w:val="24"/>
                <w:szCs w:val="24"/>
                <w:lang w:val="nl-NL"/>
              </w:rPr>
            </w:pPr>
            <w:r w:rsidRPr="00624108">
              <w:rPr>
                <w:rFonts w:ascii="Times New Roman" w:hAnsi="Times New Roman" w:cs="Times New Roman"/>
                <w:sz w:val="24"/>
                <w:szCs w:val="24"/>
                <w:lang w:val="nl-NL"/>
              </w:rPr>
              <w:t>Ketentuan-ketentuan dalam subkontrak harus mengacu kepada Kontrak serta menganut prinsip kesetaraan.</w:t>
            </w:r>
          </w:p>
          <w:p w14:paraId="1B829A51" w14:textId="77777777" w:rsidR="003D516B" w:rsidRPr="00A60399" w:rsidRDefault="003D516B" w:rsidP="00B1426D">
            <w:pPr>
              <w:pStyle w:val="ListParagraph"/>
              <w:tabs>
                <w:tab w:val="left" w:pos="695"/>
              </w:tabs>
              <w:ind w:left="601" w:hanging="732"/>
              <w:jc w:val="both"/>
              <w:rPr>
                <w:rFonts w:ascii="Times New Roman" w:hAnsi="Times New Roman" w:cs="Times New Roman"/>
                <w:sz w:val="24"/>
                <w:szCs w:val="24"/>
                <w:lang w:val="sv-SE"/>
              </w:rPr>
            </w:pPr>
          </w:p>
        </w:tc>
      </w:tr>
      <w:tr w:rsidR="003D516B" w:rsidRPr="00A60399" w14:paraId="59A2AF69" w14:textId="77777777" w:rsidTr="004C1448">
        <w:trPr>
          <w:trHeight w:val="561"/>
        </w:trPr>
        <w:tc>
          <w:tcPr>
            <w:tcW w:w="2302" w:type="dxa"/>
          </w:tcPr>
          <w:p w14:paraId="11BF8EDB"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bookmarkStart w:id="49" w:name="_Toc280600314"/>
            <w:r w:rsidRPr="00A60399">
              <w:rPr>
                <w:rFonts w:ascii="Times New Roman" w:hAnsi="Times New Roman" w:cs="Times New Roman"/>
                <w:b/>
                <w:sz w:val="24"/>
                <w:szCs w:val="24"/>
                <w:lang w:val="fi-FI"/>
              </w:rPr>
              <w:t>Keselamatan</w:t>
            </w:r>
            <w:bookmarkEnd w:id="49"/>
            <w:r w:rsidRPr="00A60399">
              <w:rPr>
                <w:rFonts w:ascii="Times New Roman" w:hAnsi="Times New Roman" w:cs="Times New Roman"/>
                <w:b/>
                <w:sz w:val="24"/>
                <w:szCs w:val="24"/>
                <w:lang w:val="id-ID"/>
              </w:rPr>
              <w:t xml:space="preserve"> dan Kesehatan Kerja</w:t>
            </w:r>
          </w:p>
        </w:tc>
        <w:tc>
          <w:tcPr>
            <w:tcW w:w="5670" w:type="dxa"/>
            <w:gridSpan w:val="2"/>
          </w:tcPr>
          <w:p w14:paraId="7CD820E0" w14:textId="77777777" w:rsidR="003D516B" w:rsidRPr="00A60399" w:rsidRDefault="003D516B" w:rsidP="00B1426D">
            <w:pPr>
              <w:tabs>
                <w:tab w:val="left" w:pos="732"/>
              </w:tabs>
              <w:ind w:left="-108"/>
              <w:jc w:val="both"/>
              <w:rPr>
                <w:rFonts w:ascii="Times New Roman" w:hAnsi="Times New Roman" w:cs="Times New Roman"/>
                <w:sz w:val="24"/>
                <w:szCs w:val="24"/>
                <w:lang w:val="id-ID"/>
              </w:rPr>
            </w:pPr>
            <w:r w:rsidRPr="00A60399">
              <w:rPr>
                <w:rFonts w:ascii="Times New Roman" w:hAnsi="Times New Roman" w:cs="Times New Roman"/>
                <w:sz w:val="24"/>
                <w:szCs w:val="24"/>
              </w:rPr>
              <w:t xml:space="preserve">Penyedia bertanggung jawab atas keselamatan </w:t>
            </w:r>
            <w:r w:rsidRPr="00A60399">
              <w:rPr>
                <w:rFonts w:ascii="Times New Roman" w:hAnsi="Times New Roman" w:cs="Times New Roman"/>
                <w:sz w:val="24"/>
                <w:szCs w:val="24"/>
                <w:lang w:val="id-ID"/>
              </w:rPr>
              <w:t xml:space="preserve">dan kesehatan kerja </w:t>
            </w:r>
            <w:r w:rsidRPr="00A60399">
              <w:rPr>
                <w:rFonts w:ascii="Times New Roman" w:hAnsi="Times New Roman" w:cs="Times New Roman"/>
                <w:sz w:val="24"/>
                <w:szCs w:val="24"/>
              </w:rPr>
              <w:t>semua pihak di lokasi kerja</w:t>
            </w:r>
            <w:r w:rsidRPr="00A60399">
              <w:rPr>
                <w:rFonts w:ascii="Times New Roman" w:hAnsi="Times New Roman" w:cs="Times New Roman"/>
                <w:sz w:val="24"/>
                <w:szCs w:val="24"/>
                <w:lang w:val="id-ID"/>
              </w:rPr>
              <w:t>.</w:t>
            </w:r>
          </w:p>
          <w:p w14:paraId="0A722FDC" w14:textId="77777777" w:rsidR="003D516B" w:rsidRPr="00A60399" w:rsidRDefault="003D516B" w:rsidP="00B1426D">
            <w:pPr>
              <w:pStyle w:val="ListParagraph"/>
              <w:tabs>
                <w:tab w:val="left" w:pos="695"/>
              </w:tabs>
              <w:ind w:left="-108"/>
              <w:jc w:val="both"/>
              <w:rPr>
                <w:rFonts w:ascii="Times New Roman" w:hAnsi="Times New Roman" w:cs="Times New Roman"/>
                <w:sz w:val="24"/>
                <w:szCs w:val="24"/>
                <w:lang w:val="sv-SE"/>
              </w:rPr>
            </w:pPr>
          </w:p>
        </w:tc>
      </w:tr>
      <w:tr w:rsidR="003D516B" w:rsidRPr="00A60399" w14:paraId="2AE4882C" w14:textId="77777777" w:rsidTr="004C1448">
        <w:trPr>
          <w:trHeight w:val="561"/>
        </w:trPr>
        <w:tc>
          <w:tcPr>
            <w:tcW w:w="2302" w:type="dxa"/>
          </w:tcPr>
          <w:p w14:paraId="51303A97"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bookmarkStart w:id="50" w:name="_Toc280600315"/>
            <w:r w:rsidRPr="00A60399">
              <w:rPr>
                <w:rFonts w:ascii="Times New Roman" w:hAnsi="Times New Roman" w:cs="Times New Roman"/>
                <w:b/>
                <w:sz w:val="24"/>
                <w:szCs w:val="24"/>
                <w:lang w:val="fi-FI"/>
              </w:rPr>
              <w:t>Pembayaran Denda</w:t>
            </w:r>
            <w:bookmarkEnd w:id="50"/>
          </w:p>
        </w:tc>
        <w:tc>
          <w:tcPr>
            <w:tcW w:w="5670" w:type="dxa"/>
            <w:gridSpan w:val="2"/>
          </w:tcPr>
          <w:p w14:paraId="42449ED4" w14:textId="77777777" w:rsidR="003D516B" w:rsidRPr="00A60399" w:rsidRDefault="003D516B" w:rsidP="00B1426D">
            <w:pPr>
              <w:tabs>
                <w:tab w:val="left" w:pos="732"/>
              </w:tabs>
              <w:ind w:left="-108"/>
              <w:jc w:val="both"/>
              <w:rPr>
                <w:rFonts w:ascii="Times New Roman" w:hAnsi="Times New Roman" w:cs="Times New Roman"/>
                <w:sz w:val="24"/>
                <w:szCs w:val="24"/>
                <w:lang w:val="id-ID"/>
              </w:rPr>
            </w:pPr>
            <w:r w:rsidRPr="00A60399">
              <w:rPr>
                <w:rFonts w:ascii="Times New Roman" w:hAnsi="Times New Roman" w:cs="Times New Roman"/>
                <w:sz w:val="24"/>
                <w:szCs w:val="24"/>
              </w:rPr>
              <w:t>Penyedia berkewajiban untuk membayar sanksi finansial berupa Denda sebagai akibat wanprestasi atau cidera janji terhadap kewajiban-kewajiban penyedia dalam Kontrak ini. PPK mengenakan Denda dengan memotong angsuran pembayaran prestasi pekerjaan penyedia. Pembayaran Denda tidak mengurangi tanggung jawab kontraktual penyedia</w:t>
            </w:r>
            <w:r w:rsidRPr="00A60399">
              <w:rPr>
                <w:rFonts w:ascii="Times New Roman" w:hAnsi="Times New Roman" w:cs="Times New Roman"/>
                <w:sz w:val="24"/>
                <w:szCs w:val="24"/>
                <w:lang w:val="id-ID"/>
              </w:rPr>
              <w:t>.</w:t>
            </w:r>
          </w:p>
          <w:p w14:paraId="5D8DFB0A" w14:textId="77777777" w:rsidR="003D516B" w:rsidRPr="00A60399" w:rsidRDefault="003D516B" w:rsidP="00B1426D">
            <w:pPr>
              <w:pStyle w:val="ListParagraph"/>
              <w:tabs>
                <w:tab w:val="left" w:pos="695"/>
              </w:tabs>
              <w:ind w:left="-108"/>
              <w:jc w:val="both"/>
              <w:rPr>
                <w:rFonts w:ascii="Times New Roman" w:hAnsi="Times New Roman" w:cs="Times New Roman"/>
                <w:sz w:val="24"/>
                <w:szCs w:val="24"/>
                <w:lang w:val="sv-SE"/>
              </w:rPr>
            </w:pPr>
          </w:p>
        </w:tc>
      </w:tr>
      <w:tr w:rsidR="003D516B" w:rsidRPr="00A60399" w14:paraId="51CC2D27" w14:textId="77777777" w:rsidTr="004C1448">
        <w:trPr>
          <w:trHeight w:val="561"/>
        </w:trPr>
        <w:tc>
          <w:tcPr>
            <w:tcW w:w="7976" w:type="dxa"/>
            <w:gridSpan w:val="3"/>
          </w:tcPr>
          <w:p w14:paraId="1C48DC26" w14:textId="77777777" w:rsidR="003D516B" w:rsidRPr="00A60399" w:rsidRDefault="003D516B" w:rsidP="007E72A1">
            <w:pPr>
              <w:pStyle w:val="Heading2"/>
              <w:keepNext w:val="0"/>
              <w:keepLines w:val="0"/>
              <w:numPr>
                <w:ilvl w:val="0"/>
                <w:numId w:val="12"/>
              </w:numPr>
              <w:suppressAutoHyphens/>
              <w:spacing w:before="0"/>
              <w:ind w:left="318" w:hanging="426"/>
              <w:jc w:val="both"/>
              <w:rPr>
                <w:rFonts w:ascii="Times New Roman" w:hAnsi="Times New Roman"/>
                <w:color w:val="auto"/>
                <w:sz w:val="24"/>
                <w:szCs w:val="24"/>
                <w:lang w:val="id-ID" w:eastAsia="en-US"/>
              </w:rPr>
            </w:pPr>
            <w:bookmarkStart w:id="51" w:name="_Toc281306783"/>
            <w:bookmarkStart w:id="52" w:name="_Toc281306926"/>
            <w:bookmarkStart w:id="53" w:name="_Toc411886185"/>
            <w:r w:rsidRPr="00A60399">
              <w:rPr>
                <w:rFonts w:ascii="Times New Roman" w:hAnsi="Times New Roman"/>
                <w:color w:val="auto"/>
                <w:sz w:val="24"/>
                <w:szCs w:val="24"/>
                <w:lang w:eastAsia="en-US"/>
              </w:rPr>
              <w:t xml:space="preserve">HAK DAN </w:t>
            </w:r>
            <w:r w:rsidRPr="00A60399">
              <w:rPr>
                <w:rFonts w:ascii="Times New Roman" w:hAnsi="Times New Roman"/>
                <w:color w:val="auto"/>
                <w:sz w:val="24"/>
                <w:szCs w:val="24"/>
                <w:lang w:val="id-ID" w:eastAsia="en-US"/>
              </w:rPr>
              <w:t>KEWAJIBAN PPK</w:t>
            </w:r>
            <w:bookmarkEnd w:id="51"/>
            <w:bookmarkEnd w:id="52"/>
            <w:bookmarkEnd w:id="53"/>
          </w:p>
          <w:p w14:paraId="32326151" w14:textId="77777777" w:rsidR="003D516B" w:rsidRPr="00A60399" w:rsidRDefault="003D516B" w:rsidP="00B1426D">
            <w:pPr>
              <w:pStyle w:val="ListParagraph"/>
              <w:tabs>
                <w:tab w:val="left" w:pos="695"/>
              </w:tabs>
              <w:ind w:left="318" w:hanging="426"/>
              <w:jc w:val="both"/>
              <w:rPr>
                <w:rFonts w:ascii="Times New Roman" w:hAnsi="Times New Roman" w:cs="Times New Roman"/>
                <w:sz w:val="24"/>
                <w:szCs w:val="24"/>
                <w:lang w:val="sv-SE"/>
              </w:rPr>
            </w:pPr>
          </w:p>
        </w:tc>
      </w:tr>
      <w:tr w:rsidR="003D516B" w:rsidRPr="00A60399" w14:paraId="63C16365" w14:textId="77777777" w:rsidTr="004C1448">
        <w:trPr>
          <w:trHeight w:val="561"/>
        </w:trPr>
        <w:tc>
          <w:tcPr>
            <w:tcW w:w="2302" w:type="dxa"/>
          </w:tcPr>
          <w:p w14:paraId="20ED0B02"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lang w:val="fi-FI"/>
              </w:rPr>
            </w:pPr>
            <w:r w:rsidRPr="00A60399">
              <w:rPr>
                <w:rFonts w:ascii="Times New Roman" w:hAnsi="Times New Roman" w:cs="Times New Roman"/>
                <w:b/>
                <w:sz w:val="24"/>
                <w:szCs w:val="24"/>
                <w:lang w:val="fi-FI"/>
              </w:rPr>
              <w:t>Hak dan Kewajiban PPK</w:t>
            </w:r>
          </w:p>
        </w:tc>
        <w:tc>
          <w:tcPr>
            <w:tcW w:w="5670" w:type="dxa"/>
            <w:gridSpan w:val="2"/>
          </w:tcPr>
          <w:p w14:paraId="40CC1D66" w14:textId="77777777" w:rsidR="003D516B" w:rsidRPr="00A60399" w:rsidRDefault="003D516B" w:rsidP="00B1426D">
            <w:pPr>
              <w:ind w:left="-108"/>
              <w:jc w:val="both"/>
              <w:rPr>
                <w:rFonts w:ascii="Times New Roman" w:hAnsi="Times New Roman" w:cs="Times New Roman"/>
                <w:sz w:val="24"/>
                <w:szCs w:val="24"/>
              </w:rPr>
            </w:pPr>
            <w:r w:rsidRPr="00A60399">
              <w:rPr>
                <w:rFonts w:ascii="Times New Roman" w:hAnsi="Times New Roman" w:cs="Times New Roman"/>
                <w:sz w:val="24"/>
                <w:szCs w:val="24"/>
              </w:rPr>
              <w:t>PPK memiliki hak dan kewajiban:</w:t>
            </w:r>
          </w:p>
          <w:p w14:paraId="7190AB71" w14:textId="32E6298E" w:rsidR="003D516B" w:rsidRPr="00A60399" w:rsidRDefault="003D516B" w:rsidP="007E72A1">
            <w:pPr>
              <w:numPr>
                <w:ilvl w:val="1"/>
                <w:numId w:val="30"/>
              </w:numPr>
              <w:tabs>
                <w:tab w:val="left" w:pos="176"/>
              </w:tabs>
              <w:spacing w:after="0" w:line="240" w:lineRule="auto"/>
              <w:ind w:left="176" w:hanging="284"/>
              <w:jc w:val="both"/>
              <w:rPr>
                <w:rFonts w:ascii="Times New Roman" w:hAnsi="Times New Roman" w:cs="Times New Roman"/>
                <w:sz w:val="24"/>
                <w:szCs w:val="24"/>
              </w:rPr>
            </w:pPr>
            <w:r w:rsidRPr="00A60399">
              <w:rPr>
                <w:rFonts w:ascii="Times New Roman" w:hAnsi="Times New Roman" w:cs="Times New Roman"/>
                <w:sz w:val="24"/>
                <w:szCs w:val="24"/>
              </w:rPr>
              <w:t xml:space="preserve">mengawasi dan memeriksa pekerjaan yang dilaksanakan oleh </w:t>
            </w:r>
            <w:r w:rsidR="001406BE">
              <w:rPr>
                <w:rFonts w:ascii="Times New Roman" w:hAnsi="Times New Roman" w:cs="Times New Roman"/>
                <w:sz w:val="24"/>
                <w:szCs w:val="24"/>
                <w:lang w:val="id-ID"/>
              </w:rPr>
              <w:t>P</w:t>
            </w:r>
            <w:r w:rsidRPr="00A60399">
              <w:rPr>
                <w:rFonts w:ascii="Times New Roman" w:hAnsi="Times New Roman" w:cs="Times New Roman"/>
                <w:sz w:val="24"/>
                <w:szCs w:val="24"/>
              </w:rPr>
              <w:t>enyedia;</w:t>
            </w:r>
          </w:p>
          <w:p w14:paraId="560E02A3" w14:textId="42D4FA96" w:rsidR="003D516B" w:rsidRPr="00A60399" w:rsidRDefault="003D516B" w:rsidP="007E72A1">
            <w:pPr>
              <w:numPr>
                <w:ilvl w:val="1"/>
                <w:numId w:val="30"/>
              </w:numPr>
              <w:tabs>
                <w:tab w:val="left" w:pos="176"/>
              </w:tabs>
              <w:spacing w:after="0" w:line="240" w:lineRule="auto"/>
              <w:ind w:left="176" w:hanging="284"/>
              <w:jc w:val="both"/>
              <w:rPr>
                <w:rFonts w:ascii="Times New Roman" w:hAnsi="Times New Roman" w:cs="Times New Roman"/>
                <w:sz w:val="24"/>
                <w:szCs w:val="24"/>
              </w:rPr>
            </w:pPr>
            <w:r w:rsidRPr="00A60399">
              <w:rPr>
                <w:rFonts w:ascii="Times New Roman" w:hAnsi="Times New Roman" w:cs="Times New Roman"/>
                <w:sz w:val="24"/>
                <w:szCs w:val="24"/>
              </w:rPr>
              <w:t xml:space="preserve">meminta laporan-laporan secara periodik mengenai pelaksanaan pekerjaan yang dilakukan oleh </w:t>
            </w:r>
            <w:r w:rsidR="001406BE">
              <w:rPr>
                <w:rFonts w:ascii="Times New Roman" w:hAnsi="Times New Roman" w:cs="Times New Roman"/>
                <w:sz w:val="24"/>
                <w:szCs w:val="24"/>
                <w:lang w:val="id-ID"/>
              </w:rPr>
              <w:t>P</w:t>
            </w:r>
            <w:r w:rsidRPr="00A60399">
              <w:rPr>
                <w:rFonts w:ascii="Times New Roman" w:hAnsi="Times New Roman" w:cs="Times New Roman"/>
                <w:sz w:val="24"/>
                <w:szCs w:val="24"/>
              </w:rPr>
              <w:t>enyedia;</w:t>
            </w:r>
          </w:p>
          <w:p w14:paraId="72881954" w14:textId="71B2B6BA" w:rsidR="003D516B" w:rsidRPr="00A60399" w:rsidRDefault="003D516B" w:rsidP="007E72A1">
            <w:pPr>
              <w:numPr>
                <w:ilvl w:val="1"/>
                <w:numId w:val="30"/>
              </w:numPr>
              <w:tabs>
                <w:tab w:val="left" w:pos="176"/>
              </w:tabs>
              <w:spacing w:after="0" w:line="240" w:lineRule="auto"/>
              <w:ind w:left="176" w:hanging="284"/>
              <w:jc w:val="both"/>
              <w:rPr>
                <w:rFonts w:ascii="Times New Roman" w:hAnsi="Times New Roman" w:cs="Times New Roman"/>
                <w:sz w:val="24"/>
                <w:szCs w:val="24"/>
              </w:rPr>
            </w:pPr>
            <w:r w:rsidRPr="00A60399">
              <w:rPr>
                <w:rFonts w:ascii="Times New Roman" w:hAnsi="Times New Roman" w:cs="Times New Roman"/>
                <w:sz w:val="24"/>
                <w:szCs w:val="24"/>
              </w:rPr>
              <w:t xml:space="preserve">membayar pekerjaan sesuai dengan harga yang tercantum dalam </w:t>
            </w:r>
            <w:r w:rsidR="001406BE">
              <w:rPr>
                <w:rFonts w:ascii="Times New Roman" w:hAnsi="Times New Roman" w:cs="Times New Roman"/>
                <w:sz w:val="24"/>
                <w:szCs w:val="24"/>
                <w:lang w:val="id-ID"/>
              </w:rPr>
              <w:t>K</w:t>
            </w:r>
            <w:r w:rsidRPr="00A60399">
              <w:rPr>
                <w:rFonts w:ascii="Times New Roman" w:hAnsi="Times New Roman" w:cs="Times New Roman"/>
                <w:sz w:val="24"/>
                <w:szCs w:val="24"/>
              </w:rPr>
              <w:t xml:space="preserve">ontrak yang telah ditetapkan kepada </w:t>
            </w:r>
            <w:r w:rsidR="001406BE">
              <w:rPr>
                <w:rFonts w:ascii="Times New Roman" w:hAnsi="Times New Roman" w:cs="Times New Roman"/>
                <w:sz w:val="24"/>
                <w:szCs w:val="24"/>
                <w:lang w:val="id-ID"/>
              </w:rPr>
              <w:t>P</w:t>
            </w:r>
            <w:r w:rsidRPr="00A60399">
              <w:rPr>
                <w:rFonts w:ascii="Times New Roman" w:hAnsi="Times New Roman" w:cs="Times New Roman"/>
                <w:sz w:val="24"/>
                <w:szCs w:val="24"/>
              </w:rPr>
              <w:t>enyedia; dan</w:t>
            </w:r>
          </w:p>
          <w:p w14:paraId="6A409DDB" w14:textId="77777777" w:rsidR="003D516B" w:rsidRPr="00A60399" w:rsidRDefault="003D516B" w:rsidP="007E72A1">
            <w:pPr>
              <w:numPr>
                <w:ilvl w:val="1"/>
                <w:numId w:val="30"/>
              </w:numPr>
              <w:tabs>
                <w:tab w:val="left" w:pos="176"/>
              </w:tabs>
              <w:spacing w:after="0" w:line="240" w:lineRule="auto"/>
              <w:ind w:left="176" w:hanging="284"/>
              <w:jc w:val="both"/>
              <w:rPr>
                <w:rFonts w:ascii="Times New Roman" w:hAnsi="Times New Roman" w:cs="Times New Roman"/>
                <w:sz w:val="24"/>
                <w:szCs w:val="24"/>
              </w:rPr>
            </w:pPr>
            <w:r w:rsidRPr="00A60399">
              <w:rPr>
                <w:rFonts w:ascii="Times New Roman" w:hAnsi="Times New Roman" w:cs="Times New Roman"/>
                <w:sz w:val="24"/>
                <w:szCs w:val="24"/>
              </w:rPr>
              <w:t>mengenakan denda keterlambatan;</w:t>
            </w:r>
          </w:p>
          <w:p w14:paraId="4BF4BB97" w14:textId="77777777" w:rsidR="003D516B" w:rsidRPr="00A60399" w:rsidRDefault="003D516B" w:rsidP="007E72A1">
            <w:pPr>
              <w:numPr>
                <w:ilvl w:val="1"/>
                <w:numId w:val="30"/>
              </w:numPr>
              <w:tabs>
                <w:tab w:val="left" w:pos="176"/>
              </w:tabs>
              <w:spacing w:after="0" w:line="240" w:lineRule="auto"/>
              <w:ind w:left="176" w:hanging="284"/>
              <w:jc w:val="both"/>
              <w:rPr>
                <w:rFonts w:ascii="Times New Roman" w:hAnsi="Times New Roman" w:cs="Times New Roman"/>
                <w:sz w:val="24"/>
                <w:szCs w:val="24"/>
              </w:rPr>
            </w:pPr>
            <w:r w:rsidRPr="00A60399">
              <w:rPr>
                <w:rFonts w:ascii="Times New Roman" w:hAnsi="Times New Roman" w:cs="Times New Roman"/>
                <w:sz w:val="24"/>
                <w:szCs w:val="24"/>
              </w:rPr>
              <w:t>memberikan instruksi sesuai jadwal;</w:t>
            </w:r>
          </w:p>
          <w:p w14:paraId="06CD7251" w14:textId="77777777" w:rsidR="003D516B" w:rsidRPr="00A60399" w:rsidRDefault="003D516B" w:rsidP="007E72A1">
            <w:pPr>
              <w:numPr>
                <w:ilvl w:val="1"/>
                <w:numId w:val="30"/>
              </w:numPr>
              <w:tabs>
                <w:tab w:val="left" w:pos="176"/>
              </w:tabs>
              <w:spacing w:after="0" w:line="240" w:lineRule="auto"/>
              <w:ind w:left="176" w:hanging="284"/>
              <w:jc w:val="both"/>
              <w:rPr>
                <w:rFonts w:ascii="Times New Roman" w:hAnsi="Times New Roman" w:cs="Times New Roman"/>
                <w:sz w:val="24"/>
                <w:szCs w:val="24"/>
              </w:rPr>
            </w:pPr>
            <w:r w:rsidRPr="00A60399">
              <w:rPr>
                <w:rFonts w:ascii="Times New Roman" w:hAnsi="Times New Roman" w:cs="Times New Roman"/>
                <w:sz w:val="24"/>
                <w:szCs w:val="24"/>
              </w:rPr>
              <w:t>membayar ganti rugi karena kesalahan, yang dilakukan PPK</w:t>
            </w:r>
            <w:r w:rsidRPr="00A60399">
              <w:rPr>
                <w:rFonts w:ascii="Times New Roman" w:hAnsi="Times New Roman" w:cs="Times New Roman"/>
                <w:sz w:val="24"/>
                <w:szCs w:val="24"/>
                <w:lang w:val="id-ID"/>
              </w:rPr>
              <w:t>; dan</w:t>
            </w:r>
          </w:p>
          <w:p w14:paraId="12A73477" w14:textId="77777777" w:rsidR="003D516B" w:rsidRPr="00A60399" w:rsidRDefault="003D516B" w:rsidP="007E72A1">
            <w:pPr>
              <w:numPr>
                <w:ilvl w:val="1"/>
                <w:numId w:val="30"/>
              </w:numPr>
              <w:tabs>
                <w:tab w:val="left" w:pos="176"/>
              </w:tabs>
              <w:spacing w:after="0" w:line="240" w:lineRule="auto"/>
              <w:ind w:left="176" w:hanging="284"/>
              <w:jc w:val="both"/>
              <w:rPr>
                <w:rFonts w:ascii="Times New Roman" w:hAnsi="Times New Roman" w:cs="Times New Roman"/>
                <w:sz w:val="24"/>
                <w:szCs w:val="24"/>
              </w:rPr>
            </w:pPr>
            <w:r w:rsidRPr="00A60399">
              <w:rPr>
                <w:rFonts w:ascii="Times New Roman" w:hAnsi="Times New Roman" w:cs="Times New Roman"/>
                <w:sz w:val="24"/>
                <w:szCs w:val="24"/>
                <w:lang w:val="id-ID"/>
              </w:rPr>
              <w:lastRenderedPageBreak/>
              <w:t>mengusulkan penetapan sanksi Daftar Hitam kepada KPA.</w:t>
            </w:r>
          </w:p>
          <w:p w14:paraId="3394850F" w14:textId="77777777" w:rsidR="003D516B" w:rsidRPr="00A60399" w:rsidRDefault="003D516B" w:rsidP="00B1426D">
            <w:pPr>
              <w:tabs>
                <w:tab w:val="left" w:pos="176"/>
              </w:tabs>
              <w:ind w:left="-108"/>
              <w:jc w:val="both"/>
              <w:rPr>
                <w:rFonts w:ascii="Times New Roman" w:hAnsi="Times New Roman" w:cs="Times New Roman"/>
                <w:sz w:val="24"/>
                <w:szCs w:val="24"/>
              </w:rPr>
            </w:pPr>
          </w:p>
        </w:tc>
      </w:tr>
      <w:tr w:rsidR="003D516B" w:rsidRPr="00551D9C" w14:paraId="1D6CFFB0" w14:textId="77777777" w:rsidTr="004C1448">
        <w:trPr>
          <w:trHeight w:val="561"/>
        </w:trPr>
        <w:tc>
          <w:tcPr>
            <w:tcW w:w="2302" w:type="dxa"/>
          </w:tcPr>
          <w:p w14:paraId="0D0EF675"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lang w:val="fi-FI"/>
              </w:rPr>
            </w:pPr>
            <w:bookmarkStart w:id="54" w:name="_Toc280600319"/>
            <w:r w:rsidRPr="00A60399">
              <w:rPr>
                <w:rFonts w:ascii="Times New Roman" w:hAnsi="Times New Roman" w:cs="Times New Roman"/>
                <w:b/>
                <w:sz w:val="24"/>
                <w:szCs w:val="24"/>
                <w:lang w:val="fi-FI"/>
              </w:rPr>
              <w:lastRenderedPageBreak/>
              <w:t>Peristiwa Kompensasi</w:t>
            </w:r>
            <w:bookmarkEnd w:id="54"/>
          </w:p>
          <w:p w14:paraId="1211950A" w14:textId="77777777" w:rsidR="003D516B" w:rsidRPr="00A60399" w:rsidRDefault="003D516B" w:rsidP="00B1426D">
            <w:pPr>
              <w:ind w:left="563"/>
              <w:rPr>
                <w:rFonts w:ascii="Times New Roman" w:hAnsi="Times New Roman" w:cs="Times New Roman"/>
                <w:b/>
                <w:sz w:val="24"/>
                <w:szCs w:val="24"/>
              </w:rPr>
            </w:pPr>
          </w:p>
        </w:tc>
        <w:tc>
          <w:tcPr>
            <w:tcW w:w="5670" w:type="dxa"/>
            <w:gridSpan w:val="2"/>
          </w:tcPr>
          <w:p w14:paraId="478F4C64" w14:textId="701903C4" w:rsidR="003D516B" w:rsidRPr="00033FCF" w:rsidRDefault="003D516B" w:rsidP="007E72A1">
            <w:pPr>
              <w:pStyle w:val="ListParagraph"/>
              <w:numPr>
                <w:ilvl w:val="1"/>
                <w:numId w:val="55"/>
              </w:numPr>
              <w:spacing w:after="0" w:line="240" w:lineRule="auto"/>
              <w:ind w:left="599" w:hanging="599"/>
              <w:jc w:val="both"/>
              <w:rPr>
                <w:rFonts w:ascii="Times New Roman" w:hAnsi="Times New Roman" w:cs="Times New Roman"/>
                <w:sz w:val="24"/>
                <w:szCs w:val="24"/>
                <w:lang w:val="id-ID"/>
              </w:rPr>
            </w:pPr>
            <w:r w:rsidRPr="00033FCF">
              <w:rPr>
                <w:rFonts w:ascii="Times New Roman" w:hAnsi="Times New Roman" w:cs="Times New Roman"/>
                <w:sz w:val="24"/>
                <w:szCs w:val="24"/>
                <w:lang w:val="id-ID"/>
              </w:rPr>
              <w:t>Peristiwa K</w:t>
            </w:r>
            <w:r w:rsidRPr="00033FCF">
              <w:rPr>
                <w:rFonts w:ascii="Times New Roman" w:hAnsi="Times New Roman" w:cs="Times New Roman"/>
                <w:sz w:val="24"/>
                <w:szCs w:val="24"/>
                <w:lang w:val="fi-FI"/>
              </w:rPr>
              <w:t>ompensasi</w:t>
            </w:r>
            <w:r w:rsidRPr="00033FCF">
              <w:rPr>
                <w:rFonts w:ascii="Times New Roman" w:hAnsi="Times New Roman" w:cs="Times New Roman"/>
                <w:sz w:val="24"/>
                <w:szCs w:val="24"/>
                <w:lang w:val="id-ID"/>
              </w:rPr>
              <w:t xml:space="preserve"> </w:t>
            </w:r>
            <w:r w:rsidRPr="00033FCF">
              <w:rPr>
                <w:rFonts w:ascii="Times New Roman" w:hAnsi="Times New Roman" w:cs="Times New Roman"/>
                <w:sz w:val="24"/>
                <w:szCs w:val="24"/>
                <w:lang w:val="fi-FI"/>
              </w:rPr>
              <w:t xml:space="preserve">dapat diberikan kepada </w:t>
            </w:r>
            <w:r w:rsidR="001406BE">
              <w:rPr>
                <w:rFonts w:ascii="Times New Roman" w:hAnsi="Times New Roman" w:cs="Times New Roman"/>
                <w:sz w:val="24"/>
                <w:szCs w:val="24"/>
                <w:lang w:val="id-ID"/>
              </w:rPr>
              <w:t>P</w:t>
            </w:r>
            <w:r w:rsidRPr="00033FCF">
              <w:rPr>
                <w:rFonts w:ascii="Times New Roman" w:hAnsi="Times New Roman" w:cs="Times New Roman"/>
                <w:sz w:val="24"/>
                <w:szCs w:val="24"/>
                <w:lang w:val="fi-FI"/>
              </w:rPr>
              <w:t>enyedia dalam hal sebagai berikut:</w:t>
            </w:r>
          </w:p>
          <w:p w14:paraId="5F72752A" w14:textId="77777777" w:rsidR="003D516B" w:rsidRPr="00A60399" w:rsidRDefault="003D516B" w:rsidP="007E72A1">
            <w:pPr>
              <w:numPr>
                <w:ilvl w:val="6"/>
                <w:numId w:val="23"/>
              </w:numPr>
              <w:spacing w:after="0" w:line="240" w:lineRule="auto"/>
              <w:ind w:left="885" w:hanging="284"/>
              <w:jc w:val="both"/>
              <w:rPr>
                <w:rFonts w:ascii="Times New Roman" w:hAnsi="Times New Roman" w:cs="Times New Roman"/>
                <w:sz w:val="24"/>
                <w:szCs w:val="24"/>
                <w:lang w:val="fi-FI"/>
              </w:rPr>
            </w:pPr>
            <w:r w:rsidRPr="00A60399">
              <w:rPr>
                <w:rFonts w:ascii="Times New Roman" w:hAnsi="Times New Roman" w:cs="Times New Roman"/>
                <w:sz w:val="24"/>
                <w:szCs w:val="24"/>
                <w:lang w:val="id-ID"/>
              </w:rPr>
              <w:t xml:space="preserve">PPK </w:t>
            </w:r>
            <w:r w:rsidRPr="00A60399">
              <w:rPr>
                <w:rFonts w:ascii="Times New Roman" w:hAnsi="Times New Roman" w:cs="Times New Roman"/>
                <w:sz w:val="24"/>
                <w:szCs w:val="24"/>
                <w:lang w:val="fi-FI"/>
              </w:rPr>
              <w:t xml:space="preserve">mengubah jadwal yang dapat mempengaruhi </w:t>
            </w:r>
            <w:r w:rsidRPr="00A60399">
              <w:rPr>
                <w:rFonts w:ascii="Times New Roman" w:hAnsi="Times New Roman" w:cs="Times New Roman"/>
                <w:sz w:val="24"/>
                <w:szCs w:val="24"/>
                <w:lang w:val="id-ID"/>
              </w:rPr>
              <w:t xml:space="preserve">pelaksanaan </w:t>
            </w:r>
            <w:r w:rsidRPr="00A60399">
              <w:rPr>
                <w:rFonts w:ascii="Times New Roman" w:hAnsi="Times New Roman" w:cs="Times New Roman"/>
                <w:sz w:val="24"/>
                <w:szCs w:val="24"/>
                <w:lang w:val="fi-FI"/>
              </w:rPr>
              <w:t>pekerjaan;</w:t>
            </w:r>
          </w:p>
          <w:p w14:paraId="4505A81F" w14:textId="0AB25C55" w:rsidR="003D516B" w:rsidRPr="00A60399" w:rsidRDefault="003D516B" w:rsidP="007E72A1">
            <w:pPr>
              <w:numPr>
                <w:ilvl w:val="6"/>
                <w:numId w:val="23"/>
              </w:numPr>
              <w:spacing w:after="0" w:line="240" w:lineRule="auto"/>
              <w:ind w:left="885" w:hanging="284"/>
              <w:jc w:val="both"/>
              <w:rPr>
                <w:rFonts w:ascii="Times New Roman" w:hAnsi="Times New Roman" w:cs="Times New Roman"/>
                <w:sz w:val="24"/>
                <w:szCs w:val="24"/>
                <w:lang w:val="id-ID"/>
              </w:rPr>
            </w:pPr>
            <w:r w:rsidRPr="00A60399">
              <w:rPr>
                <w:rFonts w:ascii="Times New Roman" w:hAnsi="Times New Roman" w:cs="Times New Roman"/>
                <w:sz w:val="24"/>
                <w:szCs w:val="24"/>
                <w:lang w:val="id-ID"/>
              </w:rPr>
              <w:t xml:space="preserve">keterlambatan pembayaran kepada </w:t>
            </w:r>
            <w:r w:rsidR="001406BE">
              <w:rPr>
                <w:rFonts w:ascii="Times New Roman" w:hAnsi="Times New Roman" w:cs="Times New Roman"/>
                <w:sz w:val="24"/>
                <w:szCs w:val="24"/>
                <w:lang w:val="id-ID"/>
              </w:rPr>
              <w:t>P</w:t>
            </w:r>
            <w:r w:rsidRPr="00A60399">
              <w:rPr>
                <w:rFonts w:ascii="Times New Roman" w:hAnsi="Times New Roman" w:cs="Times New Roman"/>
                <w:sz w:val="24"/>
                <w:szCs w:val="24"/>
                <w:lang w:val="id-ID"/>
              </w:rPr>
              <w:t xml:space="preserve">enyedia;  </w:t>
            </w:r>
          </w:p>
          <w:p w14:paraId="050F7B44" w14:textId="77777777" w:rsidR="003D516B" w:rsidRPr="00A60399" w:rsidRDefault="003D516B" w:rsidP="007E72A1">
            <w:pPr>
              <w:numPr>
                <w:ilvl w:val="6"/>
                <w:numId w:val="23"/>
              </w:numPr>
              <w:tabs>
                <w:tab w:val="left" w:pos="885"/>
              </w:tabs>
              <w:spacing w:after="0" w:line="240" w:lineRule="auto"/>
              <w:ind w:left="885" w:hanging="284"/>
              <w:jc w:val="both"/>
              <w:rPr>
                <w:rFonts w:ascii="Times New Roman" w:hAnsi="Times New Roman" w:cs="Times New Roman"/>
                <w:sz w:val="24"/>
                <w:szCs w:val="24"/>
                <w:lang w:val="id-ID"/>
              </w:rPr>
            </w:pPr>
            <w:r w:rsidRPr="00A60399">
              <w:rPr>
                <w:rFonts w:ascii="Times New Roman" w:hAnsi="Times New Roman" w:cs="Times New Roman"/>
                <w:sz w:val="24"/>
                <w:szCs w:val="24"/>
                <w:lang w:val="id-ID"/>
              </w:rPr>
              <w:t>PPK tidak memberikan gambar-gambar, spesifikasi dan/atau instruksi sesuai jadwal yang dibutuhkan;</w:t>
            </w:r>
          </w:p>
          <w:p w14:paraId="3DF8968D" w14:textId="778CF288" w:rsidR="003D516B" w:rsidRPr="00A60399" w:rsidRDefault="003D516B" w:rsidP="007E72A1">
            <w:pPr>
              <w:numPr>
                <w:ilvl w:val="6"/>
                <w:numId w:val="23"/>
              </w:numPr>
              <w:spacing w:after="0" w:line="240" w:lineRule="auto"/>
              <w:ind w:left="885" w:hanging="284"/>
              <w:jc w:val="both"/>
              <w:rPr>
                <w:rFonts w:ascii="Times New Roman" w:hAnsi="Times New Roman" w:cs="Times New Roman"/>
                <w:sz w:val="24"/>
                <w:szCs w:val="24"/>
                <w:lang w:val="id-ID"/>
              </w:rPr>
            </w:pPr>
            <w:r w:rsidRPr="00A60399">
              <w:rPr>
                <w:rFonts w:ascii="Times New Roman" w:hAnsi="Times New Roman" w:cs="Times New Roman"/>
                <w:sz w:val="24"/>
                <w:szCs w:val="24"/>
                <w:lang w:val="id-ID"/>
              </w:rPr>
              <w:t xml:space="preserve">PPK menginstruksikan kepada pihak </w:t>
            </w:r>
            <w:r w:rsidR="001406BE">
              <w:rPr>
                <w:rFonts w:ascii="Times New Roman" w:hAnsi="Times New Roman" w:cs="Times New Roman"/>
                <w:sz w:val="24"/>
                <w:szCs w:val="24"/>
                <w:lang w:val="id-ID"/>
              </w:rPr>
              <w:t>P</w:t>
            </w:r>
            <w:r w:rsidRPr="00A60399">
              <w:rPr>
                <w:rFonts w:ascii="Times New Roman" w:hAnsi="Times New Roman" w:cs="Times New Roman"/>
                <w:sz w:val="24"/>
                <w:szCs w:val="24"/>
                <w:lang w:val="id-ID"/>
              </w:rPr>
              <w:t>enyedia untuk melakukan pengujian tambahan yang setelah dilaksanakan pengujian ternyata tidak ditemukan kerusakan/kegagalan/   penyimpangan;</w:t>
            </w:r>
          </w:p>
          <w:p w14:paraId="04B47791" w14:textId="77777777" w:rsidR="003D516B" w:rsidRPr="00A60399" w:rsidRDefault="003D516B" w:rsidP="007E72A1">
            <w:pPr>
              <w:numPr>
                <w:ilvl w:val="6"/>
                <w:numId w:val="23"/>
              </w:numPr>
              <w:spacing w:after="0" w:line="240" w:lineRule="auto"/>
              <w:ind w:left="885" w:hanging="284"/>
              <w:jc w:val="both"/>
              <w:rPr>
                <w:rFonts w:ascii="Times New Roman" w:hAnsi="Times New Roman" w:cs="Times New Roman"/>
                <w:sz w:val="24"/>
                <w:szCs w:val="24"/>
                <w:lang w:val="fi-FI"/>
              </w:rPr>
            </w:pPr>
            <w:r w:rsidRPr="00A60399">
              <w:rPr>
                <w:rFonts w:ascii="Times New Roman" w:hAnsi="Times New Roman" w:cs="Times New Roman"/>
                <w:sz w:val="24"/>
                <w:szCs w:val="24"/>
                <w:lang w:val="id-ID"/>
              </w:rPr>
              <w:t>PPK memerintahkan penundaan pelaksanaan pekerjaan;</w:t>
            </w:r>
          </w:p>
          <w:p w14:paraId="1A5BAF13" w14:textId="77777777" w:rsidR="003D516B" w:rsidRPr="00A60399" w:rsidRDefault="003D516B" w:rsidP="007E72A1">
            <w:pPr>
              <w:numPr>
                <w:ilvl w:val="6"/>
                <w:numId w:val="23"/>
              </w:numPr>
              <w:spacing w:after="0" w:line="240" w:lineRule="auto"/>
              <w:ind w:left="885" w:hanging="284"/>
              <w:jc w:val="both"/>
              <w:rPr>
                <w:rFonts w:ascii="Times New Roman" w:hAnsi="Times New Roman" w:cs="Times New Roman"/>
                <w:sz w:val="24"/>
                <w:szCs w:val="24"/>
                <w:lang w:val="fi-FI"/>
              </w:rPr>
            </w:pPr>
            <w:r w:rsidRPr="00A60399">
              <w:rPr>
                <w:rFonts w:ascii="Times New Roman" w:hAnsi="Times New Roman" w:cs="Times New Roman"/>
                <w:sz w:val="24"/>
                <w:szCs w:val="24"/>
                <w:lang w:val="id-ID"/>
              </w:rPr>
              <w:t>PPK memerintahkan untuk mengatasi kondisi tertentu yang tidak dapat diduga sebelumnya dan disebabkan oleh PPK;</w:t>
            </w:r>
          </w:p>
          <w:p w14:paraId="4A58249F" w14:textId="77777777" w:rsidR="003D516B" w:rsidRPr="00A60399" w:rsidRDefault="003D516B" w:rsidP="007E72A1">
            <w:pPr>
              <w:numPr>
                <w:ilvl w:val="6"/>
                <w:numId w:val="23"/>
              </w:numPr>
              <w:spacing w:after="0" w:line="240" w:lineRule="auto"/>
              <w:ind w:left="885" w:hanging="284"/>
              <w:jc w:val="both"/>
              <w:rPr>
                <w:rFonts w:ascii="Times New Roman" w:hAnsi="Times New Roman" w:cs="Times New Roman"/>
                <w:sz w:val="24"/>
                <w:szCs w:val="24"/>
                <w:lang w:val="fi-FI"/>
              </w:rPr>
            </w:pPr>
            <w:r w:rsidRPr="00A60399">
              <w:rPr>
                <w:rFonts w:ascii="Times New Roman" w:hAnsi="Times New Roman" w:cs="Times New Roman"/>
                <w:sz w:val="24"/>
                <w:szCs w:val="24"/>
                <w:lang w:val="id-ID"/>
              </w:rPr>
              <w:t>ketentuan</w:t>
            </w:r>
            <w:r w:rsidRPr="00A60399">
              <w:rPr>
                <w:rFonts w:ascii="Times New Roman" w:hAnsi="Times New Roman" w:cs="Times New Roman"/>
                <w:sz w:val="24"/>
                <w:szCs w:val="24"/>
                <w:lang w:val="fi-FI"/>
              </w:rPr>
              <w:t xml:space="preserve"> lain dalam </w:t>
            </w:r>
            <w:r w:rsidRPr="00A60399">
              <w:rPr>
                <w:rFonts w:ascii="Times New Roman" w:hAnsi="Times New Roman" w:cs="Times New Roman"/>
                <w:sz w:val="24"/>
                <w:szCs w:val="24"/>
                <w:lang w:val="id-ID"/>
              </w:rPr>
              <w:t>SSKK</w:t>
            </w:r>
            <w:r w:rsidRPr="00A60399">
              <w:rPr>
                <w:rFonts w:ascii="Times New Roman" w:hAnsi="Times New Roman" w:cs="Times New Roman"/>
                <w:sz w:val="24"/>
                <w:szCs w:val="24"/>
                <w:lang w:val="fi-FI"/>
              </w:rPr>
              <w:t>.</w:t>
            </w:r>
          </w:p>
          <w:p w14:paraId="3281D4DC" w14:textId="77777777" w:rsidR="003D516B" w:rsidRPr="00A60399" w:rsidRDefault="003D516B" w:rsidP="00B1426D">
            <w:pPr>
              <w:ind w:left="601" w:hanging="732"/>
              <w:jc w:val="both"/>
              <w:rPr>
                <w:rFonts w:ascii="Times New Roman" w:hAnsi="Times New Roman" w:cs="Times New Roman"/>
                <w:sz w:val="24"/>
                <w:szCs w:val="24"/>
                <w:lang w:val="fi-FI"/>
              </w:rPr>
            </w:pPr>
          </w:p>
          <w:p w14:paraId="39CFC162" w14:textId="77777777" w:rsidR="00033FCF" w:rsidRDefault="003D516B" w:rsidP="007E72A1">
            <w:pPr>
              <w:pStyle w:val="ListParagraph"/>
              <w:numPr>
                <w:ilvl w:val="1"/>
                <w:numId w:val="55"/>
              </w:numPr>
              <w:spacing w:after="0" w:line="240" w:lineRule="auto"/>
              <w:ind w:left="599" w:hanging="567"/>
              <w:jc w:val="both"/>
              <w:rPr>
                <w:rFonts w:ascii="Times New Roman" w:hAnsi="Times New Roman" w:cs="Times New Roman"/>
                <w:sz w:val="24"/>
                <w:szCs w:val="24"/>
                <w:lang w:val="fi-FI"/>
              </w:rPr>
            </w:pPr>
            <w:r w:rsidRPr="00033FCF">
              <w:rPr>
                <w:rFonts w:ascii="Times New Roman" w:hAnsi="Times New Roman" w:cs="Times New Roman"/>
                <w:sz w:val="24"/>
                <w:szCs w:val="24"/>
                <w:lang w:val="fi-FI"/>
              </w:rPr>
              <w:t xml:space="preserve">Jika Peristiwa Kompensasi mengakibatkan pengeluaran tambahan </w:t>
            </w:r>
            <w:r w:rsidRPr="00033FCF">
              <w:rPr>
                <w:rFonts w:ascii="Times New Roman" w:hAnsi="Times New Roman" w:cs="Times New Roman"/>
                <w:sz w:val="24"/>
                <w:szCs w:val="24"/>
                <w:lang w:val="id-ID"/>
              </w:rPr>
              <w:t>dan/</w:t>
            </w:r>
            <w:r w:rsidRPr="00033FCF">
              <w:rPr>
                <w:rFonts w:ascii="Times New Roman" w:hAnsi="Times New Roman" w:cs="Times New Roman"/>
                <w:sz w:val="24"/>
                <w:szCs w:val="24"/>
                <w:lang w:val="fi-FI"/>
              </w:rPr>
              <w:t xml:space="preserve">atau keterlambatan penyelesaian pekerjaan maka PPK berkewajiban untuk membayar </w:t>
            </w:r>
            <w:r w:rsidRPr="00033FCF">
              <w:rPr>
                <w:rFonts w:ascii="Times New Roman" w:hAnsi="Times New Roman" w:cs="Times New Roman"/>
                <w:sz w:val="24"/>
                <w:szCs w:val="24"/>
                <w:lang w:val="id-ID"/>
              </w:rPr>
              <w:t>ganti rugi</w:t>
            </w:r>
            <w:r w:rsidRPr="00033FCF">
              <w:rPr>
                <w:rFonts w:ascii="Times New Roman" w:hAnsi="Times New Roman" w:cs="Times New Roman"/>
                <w:sz w:val="24"/>
                <w:szCs w:val="24"/>
                <w:lang w:val="fi-FI"/>
              </w:rPr>
              <w:t xml:space="preserve"> atau memberikan perpanjangan waktu penyelesaian pekerjaan.</w:t>
            </w:r>
          </w:p>
          <w:p w14:paraId="723A8EB0" w14:textId="77777777" w:rsidR="00033FCF" w:rsidRDefault="003D516B" w:rsidP="007E72A1">
            <w:pPr>
              <w:pStyle w:val="ListParagraph"/>
              <w:numPr>
                <w:ilvl w:val="1"/>
                <w:numId w:val="55"/>
              </w:numPr>
              <w:spacing w:after="0" w:line="240" w:lineRule="auto"/>
              <w:ind w:left="599" w:hanging="567"/>
              <w:jc w:val="both"/>
              <w:rPr>
                <w:rFonts w:ascii="Times New Roman" w:hAnsi="Times New Roman" w:cs="Times New Roman"/>
                <w:sz w:val="24"/>
                <w:szCs w:val="24"/>
                <w:lang w:val="fi-FI"/>
              </w:rPr>
            </w:pPr>
            <w:r w:rsidRPr="00033FCF">
              <w:rPr>
                <w:rFonts w:ascii="Times New Roman" w:hAnsi="Times New Roman" w:cs="Times New Roman"/>
                <w:sz w:val="24"/>
                <w:szCs w:val="24"/>
                <w:lang w:val="fi-FI"/>
              </w:rPr>
              <w:t>Ganti rugi hanya dapat dibayarkan jika berdasarkan data penunjang dan perhitungan kompensasi yang diajukan oleh penyedia kepada PPK</w:t>
            </w:r>
            <w:r w:rsidRPr="00033FCF">
              <w:rPr>
                <w:rFonts w:ascii="Times New Roman" w:hAnsi="Times New Roman" w:cs="Times New Roman"/>
                <w:sz w:val="24"/>
                <w:szCs w:val="24"/>
                <w:lang w:val="id-ID"/>
              </w:rPr>
              <w:t>,</w:t>
            </w:r>
            <w:r w:rsidRPr="00033FCF">
              <w:rPr>
                <w:rFonts w:ascii="Times New Roman" w:hAnsi="Times New Roman" w:cs="Times New Roman"/>
                <w:sz w:val="24"/>
                <w:szCs w:val="24"/>
                <w:lang w:val="fi-FI"/>
              </w:rPr>
              <w:t xml:space="preserve"> dapat dibuktikan kerugian nyata akibat Peristiwa Kompensasi.</w:t>
            </w:r>
          </w:p>
          <w:p w14:paraId="4B80D7B8" w14:textId="626C2F1C" w:rsidR="00033FCF" w:rsidRPr="00033FCF" w:rsidRDefault="003D516B" w:rsidP="007E72A1">
            <w:pPr>
              <w:pStyle w:val="ListParagraph"/>
              <w:numPr>
                <w:ilvl w:val="1"/>
                <w:numId w:val="55"/>
              </w:numPr>
              <w:spacing w:after="0" w:line="240" w:lineRule="auto"/>
              <w:ind w:left="599" w:hanging="567"/>
              <w:jc w:val="both"/>
              <w:rPr>
                <w:rFonts w:ascii="Times New Roman" w:hAnsi="Times New Roman" w:cs="Times New Roman"/>
                <w:sz w:val="24"/>
                <w:szCs w:val="24"/>
                <w:lang w:val="fi-FI"/>
              </w:rPr>
            </w:pPr>
            <w:r w:rsidRPr="00F7622E">
              <w:rPr>
                <w:rFonts w:ascii="Times New Roman" w:hAnsi="Times New Roman" w:cs="Times New Roman"/>
                <w:sz w:val="24"/>
                <w:szCs w:val="24"/>
                <w:lang w:val="fi-FI"/>
              </w:rPr>
              <w:t>P</w:t>
            </w:r>
            <w:r w:rsidRPr="00033FCF">
              <w:rPr>
                <w:rFonts w:ascii="Times New Roman" w:hAnsi="Times New Roman" w:cs="Times New Roman"/>
                <w:sz w:val="24"/>
                <w:szCs w:val="24"/>
                <w:lang w:val="id-ID"/>
              </w:rPr>
              <w:t>erpanjangan waktu penyelesaian pekerjaan</w:t>
            </w:r>
            <w:r w:rsidRPr="00F7622E">
              <w:rPr>
                <w:rFonts w:ascii="Times New Roman" w:hAnsi="Times New Roman" w:cs="Times New Roman"/>
                <w:sz w:val="24"/>
                <w:szCs w:val="24"/>
                <w:lang w:val="fi-FI"/>
              </w:rPr>
              <w:t xml:space="preserve"> dapat diberikan jika berdasarkan data penunjang dapat dibuktikan terjadi gangguan penyelesaian pekerjaan akibat </w:t>
            </w:r>
            <w:r w:rsidR="001406BE">
              <w:rPr>
                <w:rFonts w:ascii="Times New Roman" w:hAnsi="Times New Roman" w:cs="Times New Roman"/>
                <w:sz w:val="24"/>
                <w:szCs w:val="24"/>
                <w:lang w:val="id-ID"/>
              </w:rPr>
              <w:t>P</w:t>
            </w:r>
            <w:r w:rsidRPr="00F7622E">
              <w:rPr>
                <w:rFonts w:ascii="Times New Roman" w:hAnsi="Times New Roman" w:cs="Times New Roman"/>
                <w:sz w:val="24"/>
                <w:szCs w:val="24"/>
                <w:lang w:val="fi-FI"/>
              </w:rPr>
              <w:t xml:space="preserve">eristiwa </w:t>
            </w:r>
            <w:r w:rsidR="001406BE">
              <w:rPr>
                <w:rFonts w:ascii="Times New Roman" w:hAnsi="Times New Roman" w:cs="Times New Roman"/>
                <w:sz w:val="24"/>
                <w:szCs w:val="24"/>
                <w:lang w:val="id-ID"/>
              </w:rPr>
              <w:t>K</w:t>
            </w:r>
            <w:r w:rsidRPr="00F7622E">
              <w:rPr>
                <w:rFonts w:ascii="Times New Roman" w:hAnsi="Times New Roman" w:cs="Times New Roman"/>
                <w:sz w:val="24"/>
                <w:szCs w:val="24"/>
                <w:lang w:val="fi-FI"/>
              </w:rPr>
              <w:t>ompensasi</w:t>
            </w:r>
            <w:r w:rsidRPr="00033FCF">
              <w:rPr>
                <w:rFonts w:ascii="Times New Roman" w:hAnsi="Times New Roman" w:cs="Times New Roman"/>
                <w:sz w:val="24"/>
                <w:szCs w:val="24"/>
                <w:lang w:val="id-ID"/>
              </w:rPr>
              <w:t>.</w:t>
            </w:r>
          </w:p>
          <w:p w14:paraId="28E08955" w14:textId="2B776989" w:rsidR="00033FCF" w:rsidRPr="00033FCF" w:rsidRDefault="003D516B" w:rsidP="007E72A1">
            <w:pPr>
              <w:pStyle w:val="ListParagraph"/>
              <w:numPr>
                <w:ilvl w:val="1"/>
                <w:numId w:val="55"/>
              </w:numPr>
              <w:spacing w:after="0" w:line="240" w:lineRule="auto"/>
              <w:ind w:left="599" w:hanging="567"/>
              <w:jc w:val="both"/>
              <w:rPr>
                <w:rFonts w:ascii="Times New Roman" w:hAnsi="Times New Roman" w:cs="Times New Roman"/>
                <w:sz w:val="24"/>
                <w:szCs w:val="24"/>
                <w:lang w:val="fi-FI"/>
              </w:rPr>
            </w:pPr>
            <w:r w:rsidRPr="00033FCF">
              <w:rPr>
                <w:rFonts w:ascii="Times New Roman" w:hAnsi="Times New Roman" w:cs="Times New Roman"/>
                <w:sz w:val="24"/>
                <w:szCs w:val="24"/>
              </w:rPr>
              <w:t xml:space="preserve">Dalam hal akibat adanya </w:t>
            </w:r>
            <w:r w:rsidR="001406BE">
              <w:rPr>
                <w:rFonts w:ascii="Times New Roman" w:hAnsi="Times New Roman" w:cs="Times New Roman"/>
                <w:sz w:val="24"/>
                <w:szCs w:val="24"/>
                <w:lang w:val="id-ID"/>
              </w:rPr>
              <w:t>P</w:t>
            </w:r>
            <w:r w:rsidRPr="00033FCF">
              <w:rPr>
                <w:rFonts w:ascii="Times New Roman" w:hAnsi="Times New Roman" w:cs="Times New Roman"/>
                <w:sz w:val="24"/>
                <w:szCs w:val="24"/>
              </w:rPr>
              <w:t xml:space="preserve">eristiwa </w:t>
            </w:r>
            <w:r w:rsidR="001406BE">
              <w:rPr>
                <w:rFonts w:ascii="Times New Roman" w:hAnsi="Times New Roman" w:cs="Times New Roman"/>
                <w:sz w:val="24"/>
                <w:szCs w:val="24"/>
                <w:lang w:val="id-ID"/>
              </w:rPr>
              <w:t>K</w:t>
            </w:r>
            <w:r w:rsidRPr="00033FCF">
              <w:rPr>
                <w:rFonts w:ascii="Times New Roman" w:hAnsi="Times New Roman" w:cs="Times New Roman"/>
                <w:sz w:val="24"/>
                <w:szCs w:val="24"/>
              </w:rPr>
              <w:t xml:space="preserve">ompensasi dan </w:t>
            </w:r>
            <w:r w:rsidR="001406BE">
              <w:rPr>
                <w:rFonts w:ascii="Times New Roman" w:hAnsi="Times New Roman" w:cs="Times New Roman"/>
                <w:sz w:val="24"/>
                <w:szCs w:val="24"/>
                <w:lang w:val="id-ID"/>
              </w:rPr>
              <w:t>P</w:t>
            </w:r>
            <w:r w:rsidRPr="00033FCF">
              <w:rPr>
                <w:rFonts w:ascii="Times New Roman" w:hAnsi="Times New Roman" w:cs="Times New Roman"/>
                <w:sz w:val="24"/>
                <w:szCs w:val="24"/>
              </w:rPr>
              <w:t xml:space="preserve">enyedia telah diberikan perpanjangan waktu pelaksanaan maka </w:t>
            </w:r>
            <w:r w:rsidR="001406BE">
              <w:rPr>
                <w:rFonts w:ascii="Times New Roman" w:hAnsi="Times New Roman" w:cs="Times New Roman"/>
                <w:sz w:val="24"/>
                <w:szCs w:val="24"/>
                <w:lang w:val="id-ID"/>
              </w:rPr>
              <w:t>P</w:t>
            </w:r>
            <w:r w:rsidRPr="00033FCF">
              <w:rPr>
                <w:rFonts w:ascii="Times New Roman" w:hAnsi="Times New Roman" w:cs="Times New Roman"/>
                <w:sz w:val="24"/>
                <w:szCs w:val="24"/>
              </w:rPr>
              <w:t>enyedia tidak berhak meminta ganti rugi</w:t>
            </w:r>
            <w:r w:rsidRPr="00033FCF">
              <w:rPr>
                <w:rFonts w:ascii="Times New Roman" w:hAnsi="Times New Roman" w:cs="Times New Roman"/>
                <w:sz w:val="24"/>
                <w:szCs w:val="24"/>
                <w:lang w:val="id-ID"/>
              </w:rPr>
              <w:t>.</w:t>
            </w:r>
          </w:p>
          <w:p w14:paraId="49015367" w14:textId="08C33970" w:rsidR="00033FCF" w:rsidRPr="00033FCF" w:rsidRDefault="003D516B" w:rsidP="007E72A1">
            <w:pPr>
              <w:pStyle w:val="ListParagraph"/>
              <w:numPr>
                <w:ilvl w:val="1"/>
                <w:numId w:val="55"/>
              </w:numPr>
              <w:spacing w:after="0" w:line="240" w:lineRule="auto"/>
              <w:ind w:left="599" w:hanging="567"/>
              <w:jc w:val="both"/>
              <w:rPr>
                <w:rFonts w:ascii="Times New Roman" w:hAnsi="Times New Roman" w:cs="Times New Roman"/>
                <w:sz w:val="24"/>
                <w:szCs w:val="24"/>
                <w:lang w:val="fi-FI"/>
              </w:rPr>
            </w:pPr>
            <w:r w:rsidRPr="00033FCF">
              <w:rPr>
                <w:rFonts w:ascii="Times New Roman" w:hAnsi="Times New Roman" w:cs="Times New Roman"/>
                <w:sz w:val="24"/>
                <w:szCs w:val="24"/>
                <w:lang w:val="id-ID"/>
              </w:rPr>
              <w:t>J</w:t>
            </w:r>
            <w:r w:rsidRPr="00033FCF">
              <w:rPr>
                <w:rFonts w:ascii="Times New Roman" w:hAnsi="Times New Roman" w:cs="Times New Roman"/>
                <w:sz w:val="24"/>
                <w:szCs w:val="24"/>
                <w:lang w:val="fi-FI"/>
              </w:rPr>
              <w:t xml:space="preserve">ika terjadi Peristiwa Kompensasi sehingga penyelesaian pekerjaan akan melampaui Tanggal Penyelesaian maka </w:t>
            </w:r>
            <w:r w:rsidR="001406BE">
              <w:rPr>
                <w:rFonts w:ascii="Times New Roman" w:hAnsi="Times New Roman" w:cs="Times New Roman"/>
                <w:sz w:val="24"/>
                <w:szCs w:val="24"/>
                <w:lang w:val="id-ID"/>
              </w:rPr>
              <w:t>P</w:t>
            </w:r>
            <w:r w:rsidRPr="00033FCF">
              <w:rPr>
                <w:rFonts w:ascii="Times New Roman" w:hAnsi="Times New Roman" w:cs="Times New Roman"/>
                <w:sz w:val="24"/>
                <w:szCs w:val="24"/>
                <w:lang w:val="fi-FI"/>
              </w:rPr>
              <w:t xml:space="preserve">enyedia berhak untuk meminta perpanjangan Tanggal Penyelesaian berdasarkan data penunjang dan perhitungan kompensasi yang diajukan oleh </w:t>
            </w:r>
            <w:r w:rsidR="001406BE">
              <w:rPr>
                <w:rFonts w:ascii="Times New Roman" w:hAnsi="Times New Roman" w:cs="Times New Roman"/>
                <w:sz w:val="24"/>
                <w:szCs w:val="24"/>
                <w:lang w:val="id-ID"/>
              </w:rPr>
              <w:t>P</w:t>
            </w:r>
            <w:r w:rsidRPr="00033FCF">
              <w:rPr>
                <w:rFonts w:ascii="Times New Roman" w:hAnsi="Times New Roman" w:cs="Times New Roman"/>
                <w:sz w:val="24"/>
                <w:szCs w:val="24"/>
                <w:lang w:val="fi-FI"/>
              </w:rPr>
              <w:t xml:space="preserve">enyedia kepada PPK. Perpanjangan Tanggal Penyelesaian harus dilakukan melalui adendum Kontrak jika </w:t>
            </w:r>
            <w:r w:rsidRPr="00033FCF">
              <w:rPr>
                <w:rFonts w:ascii="Times New Roman" w:hAnsi="Times New Roman" w:cs="Times New Roman"/>
                <w:sz w:val="24"/>
                <w:szCs w:val="24"/>
                <w:lang w:val="fi-FI"/>
              </w:rPr>
              <w:lastRenderedPageBreak/>
              <w:t>perpanjangan tersebut mengubah Masa Kontrak</w:t>
            </w:r>
            <w:r w:rsidRPr="00033FCF">
              <w:rPr>
                <w:rFonts w:ascii="Times New Roman" w:hAnsi="Times New Roman" w:cs="Times New Roman"/>
                <w:sz w:val="24"/>
                <w:szCs w:val="24"/>
                <w:lang w:val="id-ID"/>
              </w:rPr>
              <w:t>.</w:t>
            </w:r>
          </w:p>
          <w:p w14:paraId="52E961DF" w14:textId="447F2A92" w:rsidR="003D516B" w:rsidRPr="00033FCF" w:rsidRDefault="003D516B" w:rsidP="007E72A1">
            <w:pPr>
              <w:pStyle w:val="ListParagraph"/>
              <w:numPr>
                <w:ilvl w:val="1"/>
                <w:numId w:val="55"/>
              </w:numPr>
              <w:spacing w:after="0" w:line="240" w:lineRule="auto"/>
              <w:ind w:left="599" w:hanging="567"/>
              <w:jc w:val="both"/>
              <w:rPr>
                <w:rFonts w:ascii="Times New Roman" w:hAnsi="Times New Roman" w:cs="Times New Roman"/>
                <w:sz w:val="24"/>
                <w:szCs w:val="24"/>
                <w:lang w:val="fi-FI"/>
              </w:rPr>
            </w:pPr>
            <w:r w:rsidRPr="00033FCF">
              <w:rPr>
                <w:rFonts w:ascii="Times New Roman" w:hAnsi="Times New Roman" w:cs="Times New Roman"/>
                <w:sz w:val="24"/>
                <w:szCs w:val="24"/>
                <w:lang w:val="fi-FI"/>
              </w:rPr>
              <w:t xml:space="preserve">Penyedia tidak berhak atas ganti rugi </w:t>
            </w:r>
            <w:r w:rsidRPr="00033FCF">
              <w:rPr>
                <w:rFonts w:ascii="Times New Roman" w:hAnsi="Times New Roman" w:cs="Times New Roman"/>
                <w:sz w:val="24"/>
                <w:szCs w:val="24"/>
                <w:lang w:val="id-ID"/>
              </w:rPr>
              <w:t xml:space="preserve">dan/atau perpanjangan waktu penyelesaian pekerjaan </w:t>
            </w:r>
            <w:r w:rsidRPr="00033FCF">
              <w:rPr>
                <w:rFonts w:ascii="Times New Roman" w:hAnsi="Times New Roman" w:cs="Times New Roman"/>
                <w:sz w:val="24"/>
                <w:szCs w:val="24"/>
                <w:lang w:val="fi-FI"/>
              </w:rPr>
              <w:t xml:space="preserve">jika </w:t>
            </w:r>
            <w:r w:rsidR="001406BE">
              <w:rPr>
                <w:rFonts w:ascii="Times New Roman" w:hAnsi="Times New Roman" w:cs="Times New Roman"/>
                <w:sz w:val="24"/>
                <w:szCs w:val="24"/>
                <w:lang w:val="id-ID"/>
              </w:rPr>
              <w:t>P</w:t>
            </w:r>
            <w:r w:rsidRPr="00033FCF">
              <w:rPr>
                <w:rFonts w:ascii="Times New Roman" w:hAnsi="Times New Roman" w:cs="Times New Roman"/>
                <w:sz w:val="24"/>
                <w:szCs w:val="24"/>
                <w:lang w:val="fi-FI"/>
              </w:rPr>
              <w:t xml:space="preserve">enyedia gagal atau lalai untuk memberikan peringatan dini </w:t>
            </w:r>
            <w:r w:rsidRPr="00033FCF">
              <w:rPr>
                <w:rFonts w:ascii="Times New Roman" w:hAnsi="Times New Roman" w:cs="Times New Roman"/>
                <w:sz w:val="24"/>
                <w:szCs w:val="24"/>
                <w:lang w:val="id-ID"/>
              </w:rPr>
              <w:t>dalam</w:t>
            </w:r>
            <w:r w:rsidRPr="00033FCF">
              <w:rPr>
                <w:rFonts w:ascii="Times New Roman" w:hAnsi="Times New Roman" w:cs="Times New Roman"/>
                <w:sz w:val="24"/>
                <w:szCs w:val="24"/>
                <w:lang w:val="fi-FI"/>
              </w:rPr>
              <w:t xml:space="preserve"> mengantisipasi atau mengatasi dampak Peristiwa Kompensasi.</w:t>
            </w:r>
          </w:p>
          <w:p w14:paraId="5E5C7E7A" w14:textId="77777777" w:rsidR="003D516B" w:rsidRPr="00A60399" w:rsidRDefault="003D516B" w:rsidP="00B1426D">
            <w:pPr>
              <w:pStyle w:val="ListParagraph"/>
              <w:tabs>
                <w:tab w:val="left" w:pos="695"/>
              </w:tabs>
              <w:ind w:left="601" w:hanging="732"/>
              <w:jc w:val="both"/>
              <w:rPr>
                <w:rFonts w:ascii="Times New Roman" w:hAnsi="Times New Roman" w:cs="Times New Roman"/>
                <w:sz w:val="24"/>
                <w:szCs w:val="24"/>
                <w:lang w:val="sv-SE"/>
              </w:rPr>
            </w:pPr>
          </w:p>
        </w:tc>
      </w:tr>
      <w:tr w:rsidR="003D516B" w:rsidRPr="00551D9C" w14:paraId="1DB1FBBC" w14:textId="77777777" w:rsidTr="004C1448">
        <w:trPr>
          <w:trHeight w:val="561"/>
        </w:trPr>
        <w:tc>
          <w:tcPr>
            <w:tcW w:w="7976" w:type="dxa"/>
            <w:gridSpan w:val="3"/>
          </w:tcPr>
          <w:p w14:paraId="7999D5F4" w14:textId="77777777" w:rsidR="003D516B" w:rsidRPr="00A60399" w:rsidRDefault="003D516B" w:rsidP="00B1426D">
            <w:pPr>
              <w:pStyle w:val="ListParagraph"/>
              <w:tabs>
                <w:tab w:val="left" w:pos="695"/>
              </w:tabs>
              <w:ind w:left="695" w:hanging="662"/>
              <w:jc w:val="both"/>
              <w:rPr>
                <w:rFonts w:ascii="Times New Roman" w:hAnsi="Times New Roman" w:cs="Times New Roman"/>
                <w:sz w:val="24"/>
                <w:szCs w:val="24"/>
                <w:lang w:val="sv-SE"/>
              </w:rPr>
            </w:pPr>
          </w:p>
        </w:tc>
      </w:tr>
      <w:tr w:rsidR="003D516B" w:rsidRPr="00A60399" w14:paraId="063F797B" w14:textId="77777777" w:rsidTr="004C1448">
        <w:trPr>
          <w:trHeight w:val="561"/>
        </w:trPr>
        <w:tc>
          <w:tcPr>
            <w:tcW w:w="7976" w:type="dxa"/>
            <w:gridSpan w:val="3"/>
          </w:tcPr>
          <w:p w14:paraId="50132C25" w14:textId="77777777" w:rsidR="003D516B" w:rsidRPr="00A60399" w:rsidRDefault="003D516B" w:rsidP="007E72A1">
            <w:pPr>
              <w:pStyle w:val="Heading2"/>
              <w:keepNext w:val="0"/>
              <w:keepLines w:val="0"/>
              <w:numPr>
                <w:ilvl w:val="0"/>
                <w:numId w:val="12"/>
              </w:numPr>
              <w:suppressAutoHyphens/>
              <w:spacing w:before="0"/>
              <w:ind w:left="318" w:hanging="426"/>
              <w:jc w:val="both"/>
              <w:rPr>
                <w:rFonts w:ascii="Times New Roman" w:hAnsi="Times New Roman"/>
                <w:color w:val="auto"/>
                <w:sz w:val="24"/>
                <w:szCs w:val="24"/>
                <w:lang w:val="id-ID" w:eastAsia="en-US"/>
              </w:rPr>
            </w:pPr>
            <w:bookmarkStart w:id="55" w:name="_Toc281306784"/>
            <w:bookmarkStart w:id="56" w:name="_Toc281306927"/>
            <w:bookmarkStart w:id="57" w:name="_Toc411886187"/>
            <w:r w:rsidRPr="00A60399">
              <w:rPr>
                <w:rFonts w:ascii="Times New Roman" w:hAnsi="Times New Roman"/>
                <w:color w:val="auto"/>
                <w:sz w:val="24"/>
                <w:szCs w:val="24"/>
                <w:lang w:val="id-ID" w:eastAsia="en-US"/>
              </w:rPr>
              <w:t>PEMBAYARAN KEPADA PENYEDIA</w:t>
            </w:r>
            <w:bookmarkEnd w:id="55"/>
            <w:bookmarkEnd w:id="56"/>
            <w:bookmarkEnd w:id="57"/>
          </w:p>
          <w:p w14:paraId="0A9160E9" w14:textId="77777777" w:rsidR="003D516B" w:rsidRPr="00A60399" w:rsidRDefault="003D516B" w:rsidP="00B1426D">
            <w:pPr>
              <w:pStyle w:val="ListParagraph"/>
              <w:tabs>
                <w:tab w:val="left" w:pos="695"/>
              </w:tabs>
              <w:ind w:left="318" w:hanging="426"/>
              <w:jc w:val="both"/>
              <w:rPr>
                <w:rFonts w:ascii="Times New Roman" w:hAnsi="Times New Roman" w:cs="Times New Roman"/>
                <w:sz w:val="24"/>
                <w:szCs w:val="24"/>
                <w:lang w:val="sv-SE"/>
              </w:rPr>
            </w:pPr>
          </w:p>
        </w:tc>
      </w:tr>
      <w:tr w:rsidR="003D516B" w:rsidRPr="00A60399" w14:paraId="4DC535B7" w14:textId="77777777" w:rsidTr="004C1448">
        <w:trPr>
          <w:trHeight w:val="561"/>
        </w:trPr>
        <w:tc>
          <w:tcPr>
            <w:tcW w:w="2302" w:type="dxa"/>
          </w:tcPr>
          <w:p w14:paraId="4C2404F4" w14:textId="5D90F54F" w:rsidR="003D516B" w:rsidRPr="00A60399" w:rsidRDefault="00546144" w:rsidP="007E72A1">
            <w:pPr>
              <w:numPr>
                <w:ilvl w:val="0"/>
                <w:numId w:val="6"/>
              </w:numPr>
              <w:tabs>
                <w:tab w:val="left" w:pos="318"/>
              </w:tabs>
              <w:spacing w:after="0" w:line="240" w:lineRule="auto"/>
              <w:ind w:left="318" w:hanging="426"/>
              <w:rPr>
                <w:rFonts w:ascii="Times New Roman" w:hAnsi="Times New Roman" w:cs="Times New Roman"/>
                <w:b/>
                <w:sz w:val="24"/>
                <w:szCs w:val="24"/>
                <w:lang w:val="fi-FI"/>
              </w:rPr>
            </w:pPr>
            <w:bookmarkStart w:id="58" w:name="_Toc280600320"/>
            <w:r>
              <w:rPr>
                <w:rFonts w:ascii="Times New Roman" w:hAnsi="Times New Roman" w:cs="Times New Roman"/>
                <w:b/>
                <w:sz w:val="24"/>
                <w:szCs w:val="24"/>
                <w:lang w:val="id-ID"/>
              </w:rPr>
              <w:t>Nilai</w:t>
            </w:r>
            <w:r w:rsidRPr="00A60399">
              <w:rPr>
                <w:rFonts w:ascii="Times New Roman" w:hAnsi="Times New Roman" w:cs="Times New Roman"/>
                <w:b/>
                <w:sz w:val="24"/>
                <w:szCs w:val="24"/>
                <w:lang w:val="fi-FI"/>
              </w:rPr>
              <w:t xml:space="preserve"> </w:t>
            </w:r>
            <w:r w:rsidR="003D516B" w:rsidRPr="00A60399">
              <w:rPr>
                <w:rFonts w:ascii="Times New Roman" w:hAnsi="Times New Roman" w:cs="Times New Roman"/>
                <w:b/>
                <w:sz w:val="24"/>
                <w:szCs w:val="24"/>
                <w:lang w:val="fi-FI"/>
              </w:rPr>
              <w:t>Kontrak</w:t>
            </w:r>
            <w:bookmarkEnd w:id="58"/>
          </w:p>
          <w:p w14:paraId="1CDED0FF" w14:textId="77777777" w:rsidR="003D516B" w:rsidRPr="00A60399" w:rsidRDefault="003D516B" w:rsidP="00B1426D">
            <w:pPr>
              <w:ind w:left="563"/>
              <w:rPr>
                <w:rFonts w:ascii="Times New Roman" w:hAnsi="Times New Roman" w:cs="Times New Roman"/>
                <w:b/>
                <w:sz w:val="24"/>
                <w:szCs w:val="24"/>
              </w:rPr>
            </w:pPr>
          </w:p>
        </w:tc>
        <w:tc>
          <w:tcPr>
            <w:tcW w:w="5670" w:type="dxa"/>
            <w:gridSpan w:val="2"/>
          </w:tcPr>
          <w:p w14:paraId="2B047DA3" w14:textId="1BE94F85" w:rsidR="00033FCF" w:rsidRDefault="003D516B" w:rsidP="007E72A1">
            <w:pPr>
              <w:pStyle w:val="ListParagraph"/>
              <w:numPr>
                <w:ilvl w:val="1"/>
                <w:numId w:val="56"/>
              </w:numPr>
              <w:tabs>
                <w:tab w:val="left" w:pos="601"/>
              </w:tabs>
              <w:spacing w:after="0" w:line="240" w:lineRule="auto"/>
              <w:ind w:left="599" w:hanging="599"/>
              <w:jc w:val="both"/>
              <w:rPr>
                <w:rFonts w:ascii="Times New Roman" w:hAnsi="Times New Roman" w:cs="Times New Roman"/>
                <w:sz w:val="24"/>
                <w:szCs w:val="24"/>
                <w:lang w:val="id-ID"/>
              </w:rPr>
            </w:pPr>
            <w:r w:rsidRPr="00033FCF">
              <w:rPr>
                <w:rFonts w:ascii="Times New Roman" w:hAnsi="Times New Roman" w:cs="Times New Roman"/>
                <w:sz w:val="24"/>
                <w:szCs w:val="24"/>
                <w:lang w:val="id-ID"/>
              </w:rPr>
              <w:t xml:space="preserve">PPK membayar kepada </w:t>
            </w:r>
            <w:r w:rsidR="001406BE">
              <w:rPr>
                <w:rFonts w:ascii="Times New Roman" w:hAnsi="Times New Roman" w:cs="Times New Roman"/>
                <w:sz w:val="24"/>
                <w:szCs w:val="24"/>
                <w:lang w:val="id-ID"/>
              </w:rPr>
              <w:t>P</w:t>
            </w:r>
            <w:r w:rsidRPr="00033FCF">
              <w:rPr>
                <w:rFonts w:ascii="Times New Roman" w:hAnsi="Times New Roman" w:cs="Times New Roman"/>
                <w:sz w:val="24"/>
                <w:szCs w:val="24"/>
                <w:lang w:val="id-ID"/>
              </w:rPr>
              <w:t>enyedia atas pelaksanaan pekerjaan</w:t>
            </w:r>
            <w:r w:rsidRPr="00033FCF">
              <w:rPr>
                <w:rFonts w:ascii="Times New Roman" w:hAnsi="Times New Roman" w:cs="Times New Roman"/>
                <w:sz w:val="24"/>
                <w:szCs w:val="24"/>
                <w:lang w:val="sv-SE"/>
              </w:rPr>
              <w:t xml:space="preserve"> dalam </w:t>
            </w:r>
            <w:r w:rsidR="001406BE">
              <w:rPr>
                <w:rFonts w:ascii="Times New Roman" w:hAnsi="Times New Roman" w:cs="Times New Roman"/>
                <w:sz w:val="24"/>
                <w:szCs w:val="24"/>
                <w:lang w:val="id-ID"/>
              </w:rPr>
              <w:t>K</w:t>
            </w:r>
            <w:r w:rsidRPr="00033FCF">
              <w:rPr>
                <w:rFonts w:ascii="Times New Roman" w:hAnsi="Times New Roman" w:cs="Times New Roman"/>
                <w:sz w:val="24"/>
                <w:szCs w:val="24"/>
                <w:lang w:val="sv-SE"/>
              </w:rPr>
              <w:t>ontrak</w:t>
            </w:r>
            <w:r w:rsidRPr="00033FCF">
              <w:rPr>
                <w:rFonts w:ascii="Times New Roman" w:hAnsi="Times New Roman" w:cs="Times New Roman"/>
                <w:sz w:val="24"/>
                <w:szCs w:val="24"/>
                <w:lang w:val="id-ID"/>
              </w:rPr>
              <w:t xml:space="preserve"> sebesar </w:t>
            </w:r>
            <w:r w:rsidR="001406BE">
              <w:rPr>
                <w:rFonts w:ascii="Times New Roman" w:hAnsi="Times New Roman" w:cs="Times New Roman"/>
                <w:sz w:val="24"/>
                <w:szCs w:val="24"/>
                <w:lang w:val="id-ID"/>
              </w:rPr>
              <w:t>Nilai Kontrak</w:t>
            </w:r>
            <w:r w:rsidRPr="00033FCF">
              <w:rPr>
                <w:rFonts w:ascii="Times New Roman" w:hAnsi="Times New Roman" w:cs="Times New Roman"/>
                <w:sz w:val="24"/>
                <w:szCs w:val="24"/>
                <w:lang w:val="id-ID"/>
              </w:rPr>
              <w:t xml:space="preserve">. </w:t>
            </w:r>
          </w:p>
          <w:p w14:paraId="66549620" w14:textId="67E0E7C1" w:rsidR="00033FCF" w:rsidRDefault="00546144" w:rsidP="007E72A1">
            <w:pPr>
              <w:pStyle w:val="ListParagraph"/>
              <w:numPr>
                <w:ilvl w:val="1"/>
                <w:numId w:val="56"/>
              </w:numPr>
              <w:tabs>
                <w:tab w:val="left" w:pos="601"/>
              </w:tabs>
              <w:spacing w:after="0" w:line="240" w:lineRule="auto"/>
              <w:ind w:left="599" w:hanging="599"/>
              <w:jc w:val="both"/>
              <w:rPr>
                <w:rFonts w:ascii="Times New Roman" w:hAnsi="Times New Roman" w:cs="Times New Roman"/>
                <w:sz w:val="24"/>
                <w:szCs w:val="24"/>
                <w:lang w:val="id-ID"/>
              </w:rPr>
            </w:pPr>
            <w:r>
              <w:rPr>
                <w:rFonts w:ascii="Times New Roman" w:hAnsi="Times New Roman" w:cs="Times New Roman"/>
                <w:sz w:val="24"/>
                <w:szCs w:val="24"/>
                <w:lang w:val="id-ID"/>
              </w:rPr>
              <w:t>Nilai</w:t>
            </w:r>
            <w:r w:rsidRPr="00033FCF">
              <w:rPr>
                <w:rFonts w:ascii="Times New Roman" w:hAnsi="Times New Roman" w:cs="Times New Roman"/>
                <w:sz w:val="24"/>
                <w:szCs w:val="24"/>
                <w:lang w:val="id-ID"/>
              </w:rPr>
              <w:t xml:space="preserve"> </w:t>
            </w:r>
            <w:r>
              <w:rPr>
                <w:rFonts w:ascii="Times New Roman" w:hAnsi="Times New Roman" w:cs="Times New Roman"/>
                <w:sz w:val="24"/>
                <w:szCs w:val="24"/>
                <w:lang w:val="id-ID"/>
              </w:rPr>
              <w:t>K</w:t>
            </w:r>
            <w:r w:rsidR="003D516B" w:rsidRPr="00033FCF">
              <w:rPr>
                <w:rFonts w:ascii="Times New Roman" w:hAnsi="Times New Roman" w:cs="Times New Roman"/>
                <w:sz w:val="24"/>
                <w:szCs w:val="24"/>
                <w:lang w:val="id-ID"/>
              </w:rPr>
              <w:t xml:space="preserve">ontrak telah memperhitungkan keuntungan dan beban pajak serta biaya </w:t>
            </w:r>
            <w:r w:rsidR="003D516B" w:rsidRPr="00546144">
              <w:rPr>
                <w:rFonts w:ascii="Times New Roman" w:hAnsi="Times New Roman" w:cs="Times New Roman"/>
                <w:i/>
                <w:sz w:val="24"/>
                <w:szCs w:val="24"/>
                <w:lang w:val="id-ID"/>
              </w:rPr>
              <w:t>overhead</w:t>
            </w:r>
            <w:r w:rsidR="003D516B" w:rsidRPr="00033FCF">
              <w:rPr>
                <w:rFonts w:ascii="Times New Roman" w:hAnsi="Times New Roman" w:cs="Times New Roman"/>
                <w:sz w:val="24"/>
                <w:szCs w:val="24"/>
                <w:lang w:val="id-ID"/>
              </w:rPr>
              <w:t xml:space="preserve"> yang meliputi juga biaya keselamatan dan kesehatan kerja.</w:t>
            </w:r>
          </w:p>
          <w:p w14:paraId="56104781" w14:textId="77777777" w:rsidR="00546144" w:rsidRPr="00546144" w:rsidRDefault="003D516B" w:rsidP="007E72A1">
            <w:pPr>
              <w:pStyle w:val="ListParagraph"/>
              <w:numPr>
                <w:ilvl w:val="1"/>
                <w:numId w:val="56"/>
              </w:numPr>
              <w:tabs>
                <w:tab w:val="left" w:pos="601"/>
              </w:tabs>
              <w:spacing w:after="0" w:line="240" w:lineRule="auto"/>
              <w:ind w:left="599" w:hanging="599"/>
              <w:jc w:val="both"/>
              <w:rPr>
                <w:rFonts w:ascii="Times New Roman" w:hAnsi="Times New Roman" w:cs="Times New Roman"/>
                <w:sz w:val="24"/>
                <w:szCs w:val="24"/>
                <w:lang w:val="id-ID"/>
              </w:rPr>
            </w:pPr>
            <w:r w:rsidRPr="00033FCF">
              <w:rPr>
                <w:rFonts w:ascii="Times New Roman" w:hAnsi="Times New Roman" w:cs="Times New Roman"/>
                <w:i/>
                <w:sz w:val="24"/>
                <w:szCs w:val="24"/>
                <w:lang w:val="id-ID"/>
              </w:rPr>
              <w:t>[Rincian harga kontrak sesuai dengan rincian yang</w:t>
            </w:r>
            <w:r w:rsidRPr="00033FCF">
              <w:rPr>
                <w:rFonts w:ascii="Times New Roman" w:hAnsi="Times New Roman" w:cs="Times New Roman"/>
                <w:i/>
                <w:sz w:val="24"/>
                <w:szCs w:val="24"/>
                <w:lang w:val="sv-SE"/>
              </w:rPr>
              <w:t xml:space="preserve"> tercantum dalam daftar kuantitas dan harga</w:t>
            </w:r>
            <w:r w:rsidR="00546144">
              <w:rPr>
                <w:rFonts w:ascii="Times New Roman" w:hAnsi="Times New Roman" w:cs="Times New Roman"/>
                <w:i/>
                <w:sz w:val="24"/>
                <w:szCs w:val="24"/>
                <w:lang w:val="id-ID"/>
              </w:rPr>
              <w:t>]</w:t>
            </w:r>
            <w:r w:rsidR="00546144">
              <w:rPr>
                <w:rFonts w:ascii="Times New Roman" w:hAnsi="Times New Roman" w:cs="Times New Roman"/>
                <w:i/>
                <w:sz w:val="24"/>
                <w:szCs w:val="24"/>
                <w:lang w:val="id-ID"/>
              </w:rPr>
              <w:t>.</w:t>
            </w:r>
          </w:p>
          <w:p w14:paraId="4993FFB2" w14:textId="77777777" w:rsidR="003D516B" w:rsidRPr="00033FCF" w:rsidRDefault="003D516B" w:rsidP="00546144">
            <w:pPr>
              <w:pStyle w:val="ListParagraph"/>
              <w:tabs>
                <w:tab w:val="left" w:pos="601"/>
              </w:tabs>
              <w:spacing w:after="0" w:line="240" w:lineRule="auto"/>
              <w:ind w:left="599"/>
              <w:jc w:val="both"/>
              <w:rPr>
                <w:rFonts w:ascii="Times New Roman" w:hAnsi="Times New Roman" w:cs="Times New Roman"/>
                <w:sz w:val="24"/>
                <w:szCs w:val="24"/>
                <w:lang w:val="id-ID"/>
              </w:rPr>
            </w:pPr>
            <w:r w:rsidRPr="00033FCF">
              <w:rPr>
                <w:rFonts w:ascii="Times New Roman" w:hAnsi="Times New Roman" w:cs="Times New Roman"/>
                <w:i/>
                <w:sz w:val="24"/>
                <w:szCs w:val="24"/>
                <w:lang w:val="id-ID"/>
              </w:rPr>
              <w:t xml:space="preserve"> </w:t>
            </w:r>
          </w:p>
        </w:tc>
      </w:tr>
      <w:tr w:rsidR="003D516B" w:rsidRPr="00A60399" w14:paraId="10091D8B" w14:textId="77777777" w:rsidTr="004C1448">
        <w:trPr>
          <w:trHeight w:val="561"/>
        </w:trPr>
        <w:tc>
          <w:tcPr>
            <w:tcW w:w="2302" w:type="dxa"/>
          </w:tcPr>
          <w:p w14:paraId="21AA9675"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lang w:val="fi-FI"/>
              </w:rPr>
            </w:pPr>
            <w:bookmarkStart w:id="59" w:name="_Toc278850978"/>
            <w:bookmarkStart w:id="60" w:name="_Toc280600332"/>
            <w:r w:rsidRPr="00A60399">
              <w:rPr>
                <w:rFonts w:ascii="Times New Roman" w:hAnsi="Times New Roman" w:cs="Times New Roman"/>
                <w:b/>
                <w:sz w:val="24"/>
                <w:szCs w:val="24"/>
                <w:lang w:val="fi-FI"/>
              </w:rPr>
              <w:t>Pembayaran</w:t>
            </w:r>
            <w:bookmarkEnd w:id="59"/>
            <w:bookmarkEnd w:id="60"/>
          </w:p>
          <w:p w14:paraId="285ACC57" w14:textId="77777777" w:rsidR="003D516B" w:rsidRPr="00A60399" w:rsidRDefault="003D516B" w:rsidP="00B1426D">
            <w:pPr>
              <w:ind w:left="563"/>
              <w:jc w:val="both"/>
              <w:rPr>
                <w:rFonts w:ascii="Times New Roman" w:hAnsi="Times New Roman" w:cs="Times New Roman"/>
                <w:b/>
                <w:sz w:val="24"/>
                <w:szCs w:val="24"/>
              </w:rPr>
            </w:pPr>
          </w:p>
        </w:tc>
        <w:tc>
          <w:tcPr>
            <w:tcW w:w="5670" w:type="dxa"/>
            <w:gridSpan w:val="2"/>
          </w:tcPr>
          <w:p w14:paraId="3E5DE42C" w14:textId="77777777" w:rsidR="003D516B" w:rsidRPr="00A60399" w:rsidRDefault="00033FCF" w:rsidP="00033FCF">
            <w:pPr>
              <w:jc w:val="both"/>
              <w:rPr>
                <w:rFonts w:ascii="Times New Roman" w:hAnsi="Times New Roman" w:cs="Times New Roman"/>
                <w:sz w:val="24"/>
                <w:szCs w:val="24"/>
              </w:rPr>
            </w:pPr>
            <w:r>
              <w:rPr>
                <w:rFonts w:ascii="Times New Roman" w:hAnsi="Times New Roman" w:cs="Times New Roman"/>
                <w:sz w:val="24"/>
                <w:szCs w:val="24"/>
                <w:lang w:val="en-US"/>
              </w:rPr>
              <w:t xml:space="preserve">43.1   </w:t>
            </w:r>
            <w:r w:rsidR="003D516B" w:rsidRPr="00A60399">
              <w:rPr>
                <w:rFonts w:ascii="Times New Roman" w:hAnsi="Times New Roman" w:cs="Times New Roman"/>
                <w:sz w:val="24"/>
                <w:szCs w:val="24"/>
              </w:rPr>
              <w:t>Prestasi pekerjaan</w:t>
            </w:r>
          </w:p>
          <w:p w14:paraId="33073929" w14:textId="77777777" w:rsidR="003D516B" w:rsidRPr="00A60399" w:rsidRDefault="003D516B" w:rsidP="007E72A1">
            <w:pPr>
              <w:numPr>
                <w:ilvl w:val="4"/>
                <w:numId w:val="24"/>
              </w:numPr>
              <w:tabs>
                <w:tab w:val="clear" w:pos="984"/>
              </w:tabs>
              <w:spacing w:after="0" w:line="240" w:lineRule="auto"/>
              <w:ind w:left="885" w:hanging="284"/>
              <w:jc w:val="both"/>
              <w:rPr>
                <w:rFonts w:ascii="Times New Roman" w:hAnsi="Times New Roman" w:cs="Times New Roman"/>
                <w:sz w:val="24"/>
                <w:szCs w:val="24"/>
              </w:rPr>
            </w:pPr>
            <w:r w:rsidRPr="00A60399">
              <w:rPr>
                <w:rFonts w:ascii="Times New Roman" w:hAnsi="Times New Roman" w:cs="Times New Roman"/>
                <w:sz w:val="24"/>
                <w:szCs w:val="24"/>
                <w:lang w:val="sv-SE"/>
              </w:rPr>
              <w:t>pembayaran</w:t>
            </w:r>
            <w:r w:rsidRPr="00A60399">
              <w:rPr>
                <w:rFonts w:ascii="Times New Roman" w:hAnsi="Times New Roman" w:cs="Times New Roman"/>
                <w:sz w:val="24"/>
                <w:szCs w:val="24"/>
              </w:rPr>
              <w:t xml:space="preserve"> prestasi hasil pekerjaan yang disepakati dilakukan oleh PPK, dengan ketentuan:</w:t>
            </w:r>
          </w:p>
          <w:p w14:paraId="3728B72E" w14:textId="3A27BA9E" w:rsidR="003D516B" w:rsidRPr="00A60399" w:rsidRDefault="00546144" w:rsidP="007E72A1">
            <w:pPr>
              <w:numPr>
                <w:ilvl w:val="6"/>
                <w:numId w:val="25"/>
              </w:numPr>
              <w:tabs>
                <w:tab w:val="clear" w:pos="1814"/>
                <w:tab w:val="left" w:pos="1310"/>
              </w:tabs>
              <w:spacing w:after="0" w:line="240" w:lineRule="auto"/>
              <w:ind w:left="1310" w:hanging="425"/>
              <w:jc w:val="both"/>
              <w:rPr>
                <w:rFonts w:ascii="Times New Roman" w:hAnsi="Times New Roman" w:cs="Times New Roman"/>
                <w:sz w:val="24"/>
                <w:szCs w:val="24"/>
              </w:rPr>
            </w:pPr>
            <w:r>
              <w:rPr>
                <w:rFonts w:ascii="Times New Roman" w:hAnsi="Times New Roman" w:cs="Times New Roman"/>
                <w:sz w:val="24"/>
                <w:szCs w:val="24"/>
                <w:lang w:val="id-ID"/>
              </w:rPr>
              <w:t>P</w:t>
            </w:r>
            <w:r w:rsidR="003D516B" w:rsidRPr="00A60399">
              <w:rPr>
                <w:rFonts w:ascii="Times New Roman" w:hAnsi="Times New Roman" w:cs="Times New Roman"/>
                <w:sz w:val="24"/>
                <w:szCs w:val="24"/>
              </w:rPr>
              <w:t>enyedia telah mengajukan tagihan disertai laporan kemajuan hasil pekerjaan;</w:t>
            </w:r>
          </w:p>
          <w:p w14:paraId="30083F05" w14:textId="77777777" w:rsidR="003D516B" w:rsidRPr="00A60399" w:rsidRDefault="003D516B" w:rsidP="007E72A1">
            <w:pPr>
              <w:numPr>
                <w:ilvl w:val="6"/>
                <w:numId w:val="25"/>
              </w:numPr>
              <w:tabs>
                <w:tab w:val="clear" w:pos="1814"/>
                <w:tab w:val="left" w:pos="1310"/>
              </w:tabs>
              <w:spacing w:after="0" w:line="240" w:lineRule="auto"/>
              <w:ind w:left="1310" w:hanging="425"/>
              <w:jc w:val="both"/>
              <w:rPr>
                <w:rFonts w:ascii="Times New Roman" w:hAnsi="Times New Roman" w:cs="Times New Roman"/>
                <w:sz w:val="24"/>
                <w:szCs w:val="24"/>
              </w:rPr>
            </w:pPr>
            <w:r w:rsidRPr="00A60399">
              <w:rPr>
                <w:rFonts w:ascii="Times New Roman" w:hAnsi="Times New Roman" w:cs="Times New Roman"/>
                <w:sz w:val="24"/>
                <w:szCs w:val="24"/>
              </w:rPr>
              <w:t xml:space="preserve">pembayaran dilakukan dengan sistem secara sekaligus, sesuai ketentuan dalam </w:t>
            </w:r>
            <w:r w:rsidRPr="00A60399">
              <w:rPr>
                <w:rFonts w:ascii="Times New Roman" w:hAnsi="Times New Roman" w:cs="Times New Roman"/>
                <w:sz w:val="24"/>
                <w:szCs w:val="24"/>
                <w:lang w:val="id-ID"/>
              </w:rPr>
              <w:t>SSKK</w:t>
            </w:r>
            <w:r w:rsidRPr="00A60399">
              <w:rPr>
                <w:rFonts w:ascii="Times New Roman" w:hAnsi="Times New Roman" w:cs="Times New Roman"/>
                <w:sz w:val="24"/>
                <w:szCs w:val="24"/>
              </w:rPr>
              <w:t>;</w:t>
            </w:r>
          </w:p>
          <w:p w14:paraId="47667E74" w14:textId="77777777" w:rsidR="003D516B" w:rsidRPr="00A60399" w:rsidRDefault="003D516B" w:rsidP="007E72A1">
            <w:pPr>
              <w:numPr>
                <w:ilvl w:val="6"/>
                <w:numId w:val="25"/>
              </w:numPr>
              <w:tabs>
                <w:tab w:val="clear" w:pos="1814"/>
                <w:tab w:val="left" w:pos="1310"/>
              </w:tabs>
              <w:spacing w:after="0" w:line="240" w:lineRule="auto"/>
              <w:ind w:left="1310" w:hanging="425"/>
              <w:jc w:val="both"/>
              <w:rPr>
                <w:rFonts w:ascii="Times New Roman" w:hAnsi="Times New Roman" w:cs="Times New Roman"/>
                <w:sz w:val="24"/>
                <w:szCs w:val="24"/>
              </w:rPr>
            </w:pPr>
            <w:r w:rsidRPr="00A60399">
              <w:rPr>
                <w:rFonts w:ascii="Times New Roman" w:hAnsi="Times New Roman" w:cs="Times New Roman"/>
                <w:sz w:val="24"/>
                <w:szCs w:val="24"/>
              </w:rPr>
              <w:t>pembayaran harus dipotong denda (apabila ada)</w:t>
            </w:r>
            <w:r w:rsidR="00A77FD7">
              <w:rPr>
                <w:rFonts w:ascii="Times New Roman" w:hAnsi="Times New Roman" w:cs="Times New Roman"/>
                <w:sz w:val="24"/>
                <w:szCs w:val="24"/>
              </w:rPr>
              <w:t xml:space="preserve"> dan </w:t>
            </w:r>
            <w:r w:rsidRPr="00A60399">
              <w:rPr>
                <w:rFonts w:ascii="Times New Roman" w:hAnsi="Times New Roman" w:cs="Times New Roman"/>
                <w:sz w:val="24"/>
                <w:szCs w:val="24"/>
              </w:rPr>
              <w:t>paja</w:t>
            </w:r>
            <w:r w:rsidR="00A77FD7">
              <w:rPr>
                <w:rFonts w:ascii="Times New Roman" w:hAnsi="Times New Roman" w:cs="Times New Roman"/>
                <w:sz w:val="24"/>
                <w:szCs w:val="24"/>
              </w:rPr>
              <w:t>k.</w:t>
            </w:r>
          </w:p>
          <w:p w14:paraId="420E0799" w14:textId="212F21A2" w:rsidR="003D516B" w:rsidRPr="00A60399" w:rsidRDefault="003D516B" w:rsidP="007E72A1">
            <w:pPr>
              <w:numPr>
                <w:ilvl w:val="4"/>
                <w:numId w:val="24"/>
              </w:numPr>
              <w:tabs>
                <w:tab w:val="clear" w:pos="984"/>
              </w:tabs>
              <w:spacing w:after="0" w:line="240" w:lineRule="auto"/>
              <w:ind w:left="885"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pembayaran terakhir hanya dilakukan setelah pekerjaan selesai 100% (seratus perseratus) dan Berita Acara penyerahan pekerjaan diterbitkan;</w:t>
            </w:r>
          </w:p>
          <w:p w14:paraId="2F466228" w14:textId="2829FC59" w:rsidR="003D516B" w:rsidRPr="00A60399" w:rsidRDefault="003D516B" w:rsidP="007E72A1">
            <w:pPr>
              <w:numPr>
                <w:ilvl w:val="4"/>
                <w:numId w:val="24"/>
              </w:numPr>
              <w:tabs>
                <w:tab w:val="clear" w:pos="984"/>
              </w:tabs>
              <w:spacing w:after="0" w:line="240" w:lineRule="auto"/>
              <w:ind w:left="885" w:hanging="284"/>
              <w:jc w:val="both"/>
              <w:rPr>
                <w:rFonts w:ascii="Times New Roman" w:hAnsi="Times New Roman" w:cs="Times New Roman"/>
                <w:bCs/>
                <w:sz w:val="24"/>
                <w:szCs w:val="24"/>
                <w:lang w:val="sv-SE"/>
              </w:rPr>
            </w:pPr>
            <w:r w:rsidRPr="00A60399">
              <w:rPr>
                <w:rFonts w:ascii="Times New Roman" w:hAnsi="Times New Roman" w:cs="Times New Roman"/>
                <w:bCs/>
                <w:sz w:val="24"/>
                <w:szCs w:val="24"/>
                <w:lang w:val="id-ID"/>
              </w:rPr>
              <w:t xml:space="preserve">PPK dalam kurun waktu </w:t>
            </w:r>
            <w:r w:rsidRPr="00A60399">
              <w:rPr>
                <w:rFonts w:ascii="Times New Roman" w:hAnsi="Times New Roman" w:cs="Times New Roman"/>
                <w:sz w:val="24"/>
                <w:szCs w:val="24"/>
                <w:lang w:val="id-ID"/>
              </w:rPr>
              <w:t>14</w:t>
            </w:r>
            <w:r w:rsidRPr="00A60399">
              <w:rPr>
                <w:rFonts w:ascii="Times New Roman" w:hAnsi="Times New Roman" w:cs="Times New Roman"/>
                <w:sz w:val="24"/>
                <w:szCs w:val="24"/>
                <w:lang w:val="sv-SE"/>
              </w:rPr>
              <w:t xml:space="preserve"> (</w:t>
            </w:r>
            <w:r w:rsidRPr="00A60399">
              <w:rPr>
                <w:rFonts w:ascii="Times New Roman" w:hAnsi="Times New Roman" w:cs="Times New Roman"/>
                <w:sz w:val="24"/>
                <w:szCs w:val="24"/>
                <w:lang w:val="id-ID"/>
              </w:rPr>
              <w:t>empat belas)</w:t>
            </w:r>
            <w:r w:rsidRPr="00A60399">
              <w:rPr>
                <w:rFonts w:ascii="Times New Roman" w:hAnsi="Times New Roman" w:cs="Times New Roman"/>
                <w:sz w:val="24"/>
                <w:szCs w:val="24"/>
                <w:lang w:val="sv-SE"/>
              </w:rPr>
              <w:t xml:space="preserve"> </w:t>
            </w:r>
            <w:r w:rsidRPr="00A60399">
              <w:rPr>
                <w:rFonts w:ascii="Times New Roman" w:hAnsi="Times New Roman" w:cs="Times New Roman"/>
                <w:bCs/>
                <w:sz w:val="24"/>
                <w:szCs w:val="24"/>
                <w:lang w:val="id-ID"/>
              </w:rPr>
              <w:t xml:space="preserve">hari kerja setelah pengajuan permintaan pembayaran dari </w:t>
            </w:r>
            <w:r w:rsidR="00546144">
              <w:rPr>
                <w:rFonts w:ascii="Times New Roman" w:hAnsi="Times New Roman" w:cs="Times New Roman"/>
                <w:bCs/>
                <w:sz w:val="24"/>
                <w:szCs w:val="24"/>
                <w:lang w:val="id-ID"/>
              </w:rPr>
              <w:t>P</w:t>
            </w:r>
            <w:r w:rsidRPr="00A60399">
              <w:rPr>
                <w:rFonts w:ascii="Times New Roman" w:hAnsi="Times New Roman" w:cs="Times New Roman"/>
                <w:bCs/>
                <w:sz w:val="24"/>
                <w:szCs w:val="24"/>
                <w:lang w:val="id-ID"/>
              </w:rPr>
              <w:t>enyedia harus sudah mengajukan Surat Permintaan Pembayaran</w:t>
            </w:r>
            <w:r w:rsidRPr="00A60399">
              <w:rPr>
                <w:rFonts w:ascii="Times New Roman" w:hAnsi="Times New Roman" w:cs="Times New Roman"/>
                <w:bCs/>
                <w:sz w:val="24"/>
                <w:szCs w:val="24"/>
                <w:lang w:val="sv-SE"/>
              </w:rPr>
              <w:t xml:space="preserve">  (SPP) kepada </w:t>
            </w:r>
            <w:r w:rsidRPr="00A60399">
              <w:rPr>
                <w:rFonts w:ascii="Times New Roman" w:hAnsi="Times New Roman" w:cs="Times New Roman"/>
                <w:sz w:val="24"/>
                <w:szCs w:val="24"/>
                <w:lang w:val="sv-SE"/>
              </w:rPr>
              <w:t>Pejabat Penandatangan Surat Perintah  Membayar (PPSP</w:t>
            </w:r>
            <w:r w:rsidRPr="00A60399">
              <w:rPr>
                <w:rFonts w:ascii="Times New Roman" w:hAnsi="Times New Roman" w:cs="Times New Roman"/>
                <w:sz w:val="24"/>
                <w:szCs w:val="24"/>
                <w:lang w:val="id-ID"/>
              </w:rPr>
              <w:t>M</w:t>
            </w:r>
            <w:r w:rsidRPr="00A60399">
              <w:rPr>
                <w:rFonts w:ascii="Times New Roman" w:hAnsi="Times New Roman" w:cs="Times New Roman"/>
                <w:sz w:val="24"/>
                <w:szCs w:val="24"/>
                <w:lang w:val="sv-SE"/>
              </w:rPr>
              <w:t>)</w:t>
            </w:r>
            <w:r w:rsidRPr="00A60399">
              <w:rPr>
                <w:rFonts w:ascii="Times New Roman" w:hAnsi="Times New Roman" w:cs="Times New Roman"/>
                <w:bCs/>
                <w:sz w:val="24"/>
                <w:szCs w:val="24"/>
                <w:lang w:val="sv-SE"/>
              </w:rPr>
              <w:t>;</w:t>
            </w:r>
            <w:r w:rsidRPr="00A60399">
              <w:rPr>
                <w:rFonts w:ascii="Times New Roman" w:hAnsi="Times New Roman" w:cs="Times New Roman"/>
                <w:bCs/>
                <w:sz w:val="24"/>
                <w:szCs w:val="24"/>
                <w:lang w:val="id-ID"/>
              </w:rPr>
              <w:t xml:space="preserve"> </w:t>
            </w:r>
          </w:p>
          <w:p w14:paraId="3A306FC0" w14:textId="77777777" w:rsidR="003D516B" w:rsidRPr="00A60399" w:rsidRDefault="003D516B" w:rsidP="007E72A1">
            <w:pPr>
              <w:numPr>
                <w:ilvl w:val="4"/>
                <w:numId w:val="24"/>
              </w:numPr>
              <w:tabs>
                <w:tab w:val="clear" w:pos="984"/>
              </w:tabs>
              <w:spacing w:after="0" w:line="240" w:lineRule="auto"/>
              <w:ind w:left="885" w:hanging="284"/>
              <w:jc w:val="both"/>
              <w:rPr>
                <w:rFonts w:ascii="Times New Roman" w:hAnsi="Times New Roman" w:cs="Times New Roman"/>
                <w:sz w:val="24"/>
                <w:szCs w:val="24"/>
              </w:rPr>
            </w:pPr>
            <w:r w:rsidRPr="00A60399">
              <w:rPr>
                <w:rFonts w:ascii="Times New Roman" w:hAnsi="Times New Roman" w:cs="Times New Roman"/>
                <w:sz w:val="24"/>
                <w:szCs w:val="24"/>
                <w:lang w:val="sv-SE"/>
              </w:rPr>
              <w:t xml:space="preserve">bila terdapat ketidaksesuaian dalam perhitungan angsuran, tidak akan menjadi alasan untuk menunda pembayaran. </w:t>
            </w:r>
            <w:r w:rsidRPr="00A60399">
              <w:rPr>
                <w:rFonts w:ascii="Times New Roman" w:hAnsi="Times New Roman" w:cs="Times New Roman"/>
                <w:sz w:val="24"/>
                <w:szCs w:val="24"/>
                <w:lang w:val="id-ID"/>
              </w:rPr>
              <w:t>PPK</w:t>
            </w:r>
            <w:r w:rsidRPr="00A60399">
              <w:rPr>
                <w:rFonts w:ascii="Times New Roman" w:hAnsi="Times New Roman" w:cs="Times New Roman"/>
                <w:sz w:val="24"/>
                <w:szCs w:val="24"/>
                <w:lang w:val="sv-SE"/>
              </w:rPr>
              <w:t xml:space="preserve"> dapat meminta </w:t>
            </w:r>
            <w:r w:rsidRPr="00A60399">
              <w:rPr>
                <w:rFonts w:ascii="Times New Roman" w:hAnsi="Times New Roman" w:cs="Times New Roman"/>
                <w:sz w:val="24"/>
                <w:szCs w:val="24"/>
                <w:lang w:val="id-ID"/>
              </w:rPr>
              <w:t>penyedia</w:t>
            </w:r>
            <w:r w:rsidRPr="00A60399">
              <w:rPr>
                <w:rFonts w:ascii="Times New Roman" w:hAnsi="Times New Roman" w:cs="Times New Roman"/>
                <w:sz w:val="24"/>
                <w:szCs w:val="24"/>
                <w:lang w:val="sv-SE"/>
              </w:rPr>
              <w:t xml:space="preserve"> untuk menyampaikan perhitungan prestasi sementara dengan mengesampingkan hal-hal yang sedang </w:t>
            </w:r>
            <w:r w:rsidRPr="00A60399">
              <w:rPr>
                <w:rFonts w:ascii="Times New Roman" w:hAnsi="Times New Roman" w:cs="Times New Roman"/>
                <w:sz w:val="24"/>
                <w:szCs w:val="24"/>
                <w:lang w:val="sv-SE"/>
              </w:rPr>
              <w:lastRenderedPageBreak/>
              <w:t>menjadi perselisihan</w:t>
            </w:r>
            <w:r w:rsidRPr="00A60399">
              <w:rPr>
                <w:rFonts w:ascii="Times New Roman" w:hAnsi="Times New Roman" w:cs="Times New Roman"/>
                <w:sz w:val="24"/>
                <w:szCs w:val="24"/>
              </w:rPr>
              <w:t xml:space="preserve">. </w:t>
            </w:r>
          </w:p>
          <w:p w14:paraId="6F3BDCB5" w14:textId="77777777" w:rsidR="003D516B" w:rsidRPr="00A60399" w:rsidRDefault="003D516B" w:rsidP="00B1426D">
            <w:pPr>
              <w:ind w:left="601" w:hanging="732"/>
              <w:jc w:val="both"/>
              <w:rPr>
                <w:rFonts w:ascii="Times New Roman" w:hAnsi="Times New Roman" w:cs="Times New Roman"/>
                <w:sz w:val="24"/>
                <w:szCs w:val="24"/>
              </w:rPr>
            </w:pPr>
          </w:p>
          <w:p w14:paraId="668F024A" w14:textId="77777777" w:rsidR="003D516B" w:rsidRPr="00033FCF" w:rsidRDefault="003D516B" w:rsidP="007E72A1">
            <w:pPr>
              <w:pStyle w:val="ListParagraph"/>
              <w:numPr>
                <w:ilvl w:val="1"/>
                <w:numId w:val="57"/>
              </w:numPr>
              <w:spacing w:after="0" w:line="240" w:lineRule="auto"/>
              <w:ind w:left="599" w:hanging="599"/>
              <w:jc w:val="both"/>
              <w:rPr>
                <w:rFonts w:ascii="Times New Roman" w:hAnsi="Times New Roman" w:cs="Times New Roman"/>
                <w:sz w:val="24"/>
                <w:szCs w:val="24"/>
              </w:rPr>
            </w:pPr>
            <w:r w:rsidRPr="00033FCF">
              <w:rPr>
                <w:rFonts w:ascii="Times New Roman" w:hAnsi="Times New Roman" w:cs="Times New Roman"/>
                <w:sz w:val="24"/>
                <w:szCs w:val="24"/>
              </w:rPr>
              <w:t>Denda dan ganti rugi</w:t>
            </w:r>
          </w:p>
          <w:p w14:paraId="1757B883" w14:textId="77777777" w:rsidR="003D516B" w:rsidRPr="00A60399" w:rsidRDefault="003D516B" w:rsidP="007E72A1">
            <w:pPr>
              <w:numPr>
                <w:ilvl w:val="4"/>
                <w:numId w:val="26"/>
              </w:numPr>
              <w:spacing w:after="0" w:line="240" w:lineRule="auto"/>
              <w:ind w:left="885"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denda merupakan sanksi finansial yang dikenakan kepada penyedia;</w:t>
            </w:r>
          </w:p>
          <w:p w14:paraId="1B4E3516" w14:textId="77777777" w:rsidR="003D516B" w:rsidRPr="00A60399" w:rsidRDefault="003D516B" w:rsidP="007E72A1">
            <w:pPr>
              <w:numPr>
                <w:ilvl w:val="4"/>
                <w:numId w:val="26"/>
              </w:numPr>
              <w:spacing w:after="0" w:line="240" w:lineRule="auto"/>
              <w:ind w:left="885"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ganti rugi merupakan sanksi finansial yang dikenakan kepada PPK karena terjadinya cidera janji/wanprestasi;</w:t>
            </w:r>
          </w:p>
          <w:p w14:paraId="22574903" w14:textId="6DC2BA85" w:rsidR="003D516B" w:rsidRPr="00A60399" w:rsidRDefault="003D516B" w:rsidP="007E72A1">
            <w:pPr>
              <w:numPr>
                <w:ilvl w:val="4"/>
                <w:numId w:val="26"/>
              </w:numPr>
              <w:spacing w:after="0" w:line="240" w:lineRule="auto"/>
              <w:ind w:left="885"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 xml:space="preserve">besarnya denda </w:t>
            </w:r>
            <w:r w:rsidRPr="00A60399">
              <w:rPr>
                <w:rFonts w:ascii="Times New Roman" w:hAnsi="Times New Roman" w:cs="Times New Roman"/>
                <w:sz w:val="24"/>
                <w:szCs w:val="24"/>
                <w:lang w:val="id-ID"/>
              </w:rPr>
              <w:t xml:space="preserve">yang dikenakan </w:t>
            </w:r>
            <w:r w:rsidRPr="00A60399">
              <w:rPr>
                <w:rFonts w:ascii="Times New Roman" w:hAnsi="Times New Roman" w:cs="Times New Roman"/>
                <w:sz w:val="24"/>
                <w:szCs w:val="24"/>
                <w:lang w:val="sv-SE"/>
              </w:rPr>
              <w:t xml:space="preserve">kepada </w:t>
            </w:r>
            <w:r w:rsidR="00546144">
              <w:rPr>
                <w:rFonts w:ascii="Times New Roman" w:hAnsi="Times New Roman" w:cs="Times New Roman"/>
                <w:sz w:val="24"/>
                <w:szCs w:val="24"/>
                <w:lang w:val="id-ID"/>
              </w:rPr>
              <w:t>P</w:t>
            </w:r>
            <w:r w:rsidRPr="00A60399">
              <w:rPr>
                <w:rFonts w:ascii="Times New Roman" w:hAnsi="Times New Roman" w:cs="Times New Roman"/>
                <w:sz w:val="24"/>
                <w:szCs w:val="24"/>
                <w:lang w:val="sv-SE"/>
              </w:rPr>
              <w:t xml:space="preserve">enyedia atas keterlambatan penyelesaian pekerjaan </w:t>
            </w:r>
            <w:r w:rsidRPr="00A60399">
              <w:rPr>
                <w:rFonts w:ascii="Times New Roman" w:hAnsi="Times New Roman" w:cs="Times New Roman"/>
                <w:sz w:val="24"/>
                <w:szCs w:val="24"/>
                <w:lang w:val="id-ID"/>
              </w:rPr>
              <w:t xml:space="preserve">untuk setiap hari keterlambatan </w:t>
            </w:r>
            <w:r w:rsidRPr="00A60399">
              <w:rPr>
                <w:rFonts w:ascii="Times New Roman" w:hAnsi="Times New Roman" w:cs="Times New Roman"/>
                <w:sz w:val="24"/>
                <w:szCs w:val="24"/>
                <w:lang w:val="sv-SE"/>
              </w:rPr>
              <w:t>adalah:</w:t>
            </w:r>
          </w:p>
          <w:p w14:paraId="0998BE87" w14:textId="627A7880" w:rsidR="003D516B" w:rsidRPr="00A60399" w:rsidRDefault="003D516B" w:rsidP="007E72A1">
            <w:pPr>
              <w:numPr>
                <w:ilvl w:val="6"/>
                <w:numId w:val="27"/>
              </w:numPr>
              <w:spacing w:after="0" w:line="240" w:lineRule="auto"/>
              <w:ind w:left="1168" w:hanging="283"/>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 xml:space="preserve">1/1000 (satu perseribu) dari sisa harga bagian </w:t>
            </w:r>
            <w:r w:rsidR="00546144">
              <w:rPr>
                <w:rFonts w:ascii="Times New Roman" w:hAnsi="Times New Roman" w:cs="Times New Roman"/>
                <w:sz w:val="24"/>
                <w:szCs w:val="24"/>
                <w:lang w:val="id-ID"/>
              </w:rPr>
              <w:t>K</w:t>
            </w:r>
            <w:r w:rsidRPr="00A60399">
              <w:rPr>
                <w:rFonts w:ascii="Times New Roman" w:hAnsi="Times New Roman" w:cs="Times New Roman"/>
                <w:sz w:val="24"/>
                <w:szCs w:val="24"/>
                <w:lang w:val="sv-SE"/>
              </w:rPr>
              <w:t>ontrak yang belum dikerjakan, apabila bagian pekerjaan yang sudah dilaksanakan dapat berfungsi</w:t>
            </w:r>
            <w:r w:rsidRPr="00A60399">
              <w:rPr>
                <w:rFonts w:ascii="Times New Roman" w:hAnsi="Times New Roman" w:cs="Times New Roman"/>
                <w:sz w:val="24"/>
                <w:szCs w:val="24"/>
                <w:lang w:val="id-ID"/>
              </w:rPr>
              <w:t xml:space="preserve"> </w:t>
            </w:r>
            <w:r w:rsidRPr="00F7622E">
              <w:rPr>
                <w:rFonts w:ascii="Times New Roman" w:hAnsi="Times New Roman" w:cs="Times New Roman"/>
                <w:sz w:val="24"/>
                <w:szCs w:val="24"/>
                <w:lang w:val="sv-SE"/>
              </w:rPr>
              <w:t>mandiri/tidak dipengaruhi</w:t>
            </w:r>
            <w:r w:rsidRPr="00A60399">
              <w:rPr>
                <w:rFonts w:ascii="Times New Roman" w:hAnsi="Times New Roman" w:cs="Times New Roman"/>
                <w:sz w:val="24"/>
                <w:szCs w:val="24"/>
                <w:lang w:val="id-ID"/>
              </w:rPr>
              <w:t xml:space="preserve"> bagian yang belum selesai</w:t>
            </w:r>
            <w:r w:rsidRPr="00A60399">
              <w:rPr>
                <w:rFonts w:ascii="Times New Roman" w:hAnsi="Times New Roman" w:cs="Times New Roman"/>
                <w:sz w:val="24"/>
                <w:szCs w:val="24"/>
                <w:lang w:val="sv-SE"/>
              </w:rPr>
              <w:t>; atau</w:t>
            </w:r>
          </w:p>
          <w:p w14:paraId="43D1EAA1" w14:textId="0F6DADD4" w:rsidR="003D516B" w:rsidRPr="00A60399" w:rsidRDefault="003D516B" w:rsidP="007E72A1">
            <w:pPr>
              <w:numPr>
                <w:ilvl w:val="6"/>
                <w:numId w:val="27"/>
              </w:numPr>
              <w:spacing w:after="0" w:line="240" w:lineRule="auto"/>
              <w:ind w:left="1168" w:hanging="283"/>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 xml:space="preserve">1/1000 (satu perseribu) dari </w:t>
            </w:r>
            <w:r w:rsidR="00546144">
              <w:rPr>
                <w:rFonts w:ascii="Times New Roman" w:hAnsi="Times New Roman" w:cs="Times New Roman"/>
                <w:sz w:val="24"/>
                <w:szCs w:val="24"/>
                <w:lang w:val="id-ID"/>
              </w:rPr>
              <w:t>Nilai Kontrak</w:t>
            </w:r>
            <w:r w:rsidRPr="00A60399">
              <w:rPr>
                <w:rFonts w:ascii="Times New Roman" w:hAnsi="Times New Roman" w:cs="Times New Roman"/>
                <w:sz w:val="24"/>
                <w:szCs w:val="24"/>
                <w:lang w:val="sv-SE"/>
              </w:rPr>
              <w:t>, apabila bagian pekerjaan yang sudah dilaksanakan belum berfungsi;</w:t>
            </w:r>
          </w:p>
          <w:p w14:paraId="6722F50F" w14:textId="77777777" w:rsidR="003D516B" w:rsidRPr="00A60399" w:rsidRDefault="003D516B" w:rsidP="007E72A1">
            <w:pPr>
              <w:numPr>
                <w:ilvl w:val="6"/>
                <w:numId w:val="27"/>
              </w:numPr>
              <w:spacing w:after="0" w:line="240" w:lineRule="auto"/>
              <w:ind w:left="1168" w:hanging="283"/>
              <w:jc w:val="both"/>
              <w:rPr>
                <w:rFonts w:ascii="Times New Roman" w:hAnsi="Times New Roman" w:cs="Times New Roman"/>
                <w:sz w:val="24"/>
                <w:szCs w:val="24"/>
                <w:lang w:val="sv-SE"/>
              </w:rPr>
            </w:pPr>
            <w:r w:rsidRPr="00A60399">
              <w:rPr>
                <w:rFonts w:ascii="Times New Roman" w:hAnsi="Times New Roman" w:cs="Times New Roman"/>
                <w:sz w:val="24"/>
                <w:szCs w:val="24"/>
                <w:lang w:val="id-ID"/>
              </w:rPr>
              <w:t xml:space="preserve">pilihan denda pada angka </w:t>
            </w:r>
            <w:r w:rsidRPr="00A60399">
              <w:rPr>
                <w:rFonts w:ascii="Times New Roman" w:hAnsi="Times New Roman" w:cs="Times New Roman"/>
                <w:sz w:val="24"/>
                <w:szCs w:val="24"/>
                <w:lang w:val="sv-SE"/>
              </w:rPr>
              <w:t xml:space="preserve"> </w:t>
            </w:r>
            <w:r w:rsidRPr="00A60399">
              <w:rPr>
                <w:rFonts w:ascii="Times New Roman" w:hAnsi="Times New Roman" w:cs="Times New Roman"/>
                <w:sz w:val="24"/>
                <w:szCs w:val="24"/>
                <w:lang w:val="id-ID"/>
              </w:rPr>
              <w:t xml:space="preserve">1) atau 2) </w:t>
            </w:r>
            <w:r w:rsidRPr="00A60399">
              <w:rPr>
                <w:rFonts w:ascii="Times New Roman" w:hAnsi="Times New Roman" w:cs="Times New Roman"/>
                <w:sz w:val="24"/>
                <w:szCs w:val="24"/>
                <w:lang w:val="sv-SE"/>
              </w:rPr>
              <w:t>ditetapkan dalam SSKK</w:t>
            </w:r>
            <w:r w:rsidRPr="00A60399">
              <w:rPr>
                <w:rFonts w:ascii="Times New Roman" w:hAnsi="Times New Roman" w:cs="Times New Roman"/>
                <w:sz w:val="24"/>
                <w:szCs w:val="24"/>
                <w:lang w:val="id-ID"/>
              </w:rPr>
              <w:t>;</w:t>
            </w:r>
          </w:p>
          <w:p w14:paraId="432020BB" w14:textId="77777777" w:rsidR="003D516B" w:rsidRPr="00A60399" w:rsidRDefault="003D516B" w:rsidP="007E72A1">
            <w:pPr>
              <w:numPr>
                <w:ilvl w:val="4"/>
                <w:numId w:val="26"/>
              </w:numPr>
              <w:spacing w:after="0" w:line="240" w:lineRule="auto"/>
              <w:ind w:left="885"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 xml:space="preserve">besarnya ganti rugi yang dibayar oleh PPK atas keterlambatan pembayaran adalah sebesar bunga dari nilai tagihan yang terlambat dibayar, berdasarkan tingkat suku bunga yang berlaku pada saat itu menurut ketetapan Bank Indonesia, atau dapat diberikan kompensasi; </w:t>
            </w:r>
          </w:p>
          <w:p w14:paraId="42948F6F" w14:textId="77777777" w:rsidR="003D516B" w:rsidRPr="00A60399" w:rsidRDefault="003D516B" w:rsidP="007E72A1">
            <w:pPr>
              <w:numPr>
                <w:ilvl w:val="4"/>
                <w:numId w:val="26"/>
              </w:numPr>
              <w:spacing w:after="0" w:line="240" w:lineRule="auto"/>
              <w:ind w:left="885"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 xml:space="preserve">pembayaran denda dan/atau ganti rugi </w:t>
            </w:r>
            <w:r w:rsidRPr="00A60399">
              <w:rPr>
                <w:rFonts w:ascii="Times New Roman" w:hAnsi="Times New Roman" w:cs="Times New Roman"/>
                <w:sz w:val="24"/>
                <w:szCs w:val="24"/>
                <w:lang w:val="id-ID"/>
              </w:rPr>
              <w:t>diperhitungkan dalam pembayaran prestasi pekerjaan</w:t>
            </w:r>
            <w:r w:rsidRPr="00A60399">
              <w:rPr>
                <w:rFonts w:ascii="Times New Roman" w:hAnsi="Times New Roman" w:cs="Times New Roman"/>
                <w:sz w:val="24"/>
                <w:szCs w:val="24"/>
                <w:lang w:val="sv-SE"/>
              </w:rPr>
              <w:t>;</w:t>
            </w:r>
          </w:p>
          <w:p w14:paraId="584F6592" w14:textId="3FB32081" w:rsidR="003D516B" w:rsidRPr="00A60399" w:rsidRDefault="003D516B" w:rsidP="007E72A1">
            <w:pPr>
              <w:numPr>
                <w:ilvl w:val="4"/>
                <w:numId w:val="26"/>
              </w:numPr>
              <w:spacing w:after="0" w:line="240" w:lineRule="auto"/>
              <w:ind w:left="885"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 xml:space="preserve">ganti rugi dan kompensasi kepada </w:t>
            </w:r>
            <w:r w:rsidR="00546144">
              <w:rPr>
                <w:rFonts w:ascii="Times New Roman" w:hAnsi="Times New Roman" w:cs="Times New Roman"/>
                <w:sz w:val="24"/>
                <w:szCs w:val="24"/>
                <w:lang w:val="id-ID"/>
              </w:rPr>
              <w:t>Penyedia</w:t>
            </w:r>
            <w:r w:rsidR="00546144" w:rsidRPr="00A60399">
              <w:rPr>
                <w:rFonts w:ascii="Times New Roman" w:hAnsi="Times New Roman" w:cs="Times New Roman"/>
                <w:sz w:val="24"/>
                <w:szCs w:val="24"/>
                <w:lang w:val="sv-SE"/>
              </w:rPr>
              <w:t xml:space="preserve"> </w:t>
            </w:r>
            <w:r w:rsidRPr="00A60399">
              <w:rPr>
                <w:rFonts w:ascii="Times New Roman" w:hAnsi="Times New Roman" w:cs="Times New Roman"/>
                <w:sz w:val="24"/>
                <w:szCs w:val="24"/>
                <w:lang w:val="sv-SE"/>
              </w:rPr>
              <w:t xml:space="preserve">dituangkan dalam adendum </w:t>
            </w:r>
            <w:r w:rsidR="00546144">
              <w:rPr>
                <w:rFonts w:ascii="Times New Roman" w:hAnsi="Times New Roman" w:cs="Times New Roman"/>
                <w:sz w:val="24"/>
                <w:szCs w:val="24"/>
                <w:lang w:val="id-ID"/>
              </w:rPr>
              <w:t>K</w:t>
            </w:r>
            <w:r w:rsidRPr="00A60399">
              <w:rPr>
                <w:rFonts w:ascii="Times New Roman" w:hAnsi="Times New Roman" w:cs="Times New Roman"/>
                <w:sz w:val="24"/>
                <w:szCs w:val="24"/>
                <w:lang w:val="sv-SE"/>
              </w:rPr>
              <w:t>ontrak;</w:t>
            </w:r>
          </w:p>
          <w:p w14:paraId="78F8807B" w14:textId="55F2B9DF" w:rsidR="003D516B" w:rsidRPr="00A60399" w:rsidRDefault="003D516B" w:rsidP="007E72A1">
            <w:pPr>
              <w:numPr>
                <w:ilvl w:val="4"/>
                <w:numId w:val="26"/>
              </w:numPr>
              <w:spacing w:after="0" w:line="240" w:lineRule="auto"/>
              <w:ind w:left="885" w:hanging="284"/>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 xml:space="preserve">pembayaran ganti rugi dan kompensasi dilakukan oleh </w:t>
            </w:r>
            <w:r w:rsidRPr="00A60399">
              <w:rPr>
                <w:rFonts w:ascii="Times New Roman" w:hAnsi="Times New Roman" w:cs="Times New Roman"/>
                <w:sz w:val="24"/>
                <w:szCs w:val="24"/>
                <w:lang w:val="id-ID"/>
              </w:rPr>
              <w:t>PPK</w:t>
            </w:r>
            <w:r w:rsidRPr="00A60399">
              <w:rPr>
                <w:rFonts w:ascii="Times New Roman" w:hAnsi="Times New Roman" w:cs="Times New Roman"/>
                <w:sz w:val="24"/>
                <w:szCs w:val="24"/>
                <w:lang w:val="sv-SE"/>
              </w:rPr>
              <w:t xml:space="preserve">, apabila </w:t>
            </w:r>
            <w:r w:rsidR="00546144">
              <w:rPr>
                <w:rFonts w:ascii="Times New Roman" w:hAnsi="Times New Roman" w:cs="Times New Roman"/>
                <w:sz w:val="24"/>
                <w:szCs w:val="24"/>
                <w:lang w:val="id-ID"/>
              </w:rPr>
              <w:t>P</w:t>
            </w:r>
            <w:r w:rsidRPr="00A60399">
              <w:rPr>
                <w:rFonts w:ascii="Times New Roman" w:hAnsi="Times New Roman" w:cs="Times New Roman"/>
                <w:sz w:val="24"/>
                <w:szCs w:val="24"/>
                <w:lang w:val="id-ID"/>
              </w:rPr>
              <w:t>enyedia</w:t>
            </w:r>
            <w:r w:rsidRPr="00A60399">
              <w:rPr>
                <w:rFonts w:ascii="Times New Roman" w:hAnsi="Times New Roman" w:cs="Times New Roman"/>
                <w:sz w:val="24"/>
                <w:szCs w:val="24"/>
                <w:lang w:val="sv-SE"/>
              </w:rPr>
              <w:t xml:space="preserve"> telah mengajukan tagihan disertai</w:t>
            </w:r>
            <w:r w:rsidRPr="00A60399">
              <w:rPr>
                <w:rFonts w:ascii="Times New Roman" w:hAnsi="Times New Roman" w:cs="Times New Roman"/>
                <w:sz w:val="24"/>
                <w:szCs w:val="24"/>
                <w:lang w:val="id-ID"/>
              </w:rPr>
              <w:t xml:space="preserve"> perhitungan</w:t>
            </w:r>
            <w:r w:rsidRPr="00A60399">
              <w:rPr>
                <w:rFonts w:ascii="Times New Roman" w:hAnsi="Times New Roman" w:cs="Times New Roman"/>
                <w:sz w:val="24"/>
                <w:szCs w:val="24"/>
                <w:lang w:val="sv-SE"/>
              </w:rPr>
              <w:t xml:space="preserve"> dan data-data</w:t>
            </w:r>
            <w:r w:rsidRPr="00A60399">
              <w:rPr>
                <w:rFonts w:ascii="Times New Roman" w:hAnsi="Times New Roman" w:cs="Times New Roman"/>
                <w:sz w:val="24"/>
                <w:szCs w:val="24"/>
                <w:lang w:val="id-ID"/>
              </w:rPr>
              <w:t>.</w:t>
            </w:r>
          </w:p>
          <w:p w14:paraId="7065E4D8" w14:textId="77777777" w:rsidR="003D516B" w:rsidRPr="00A60399" w:rsidRDefault="003D516B" w:rsidP="00B1426D">
            <w:pPr>
              <w:ind w:left="601" w:hanging="732"/>
              <w:jc w:val="both"/>
              <w:rPr>
                <w:rFonts w:ascii="Times New Roman" w:hAnsi="Times New Roman" w:cs="Times New Roman"/>
                <w:sz w:val="24"/>
                <w:szCs w:val="24"/>
                <w:lang w:val="sv-SE"/>
              </w:rPr>
            </w:pPr>
          </w:p>
        </w:tc>
      </w:tr>
      <w:tr w:rsidR="003D516B" w:rsidRPr="00A60399" w14:paraId="49B032F6" w14:textId="77777777" w:rsidTr="004C1448">
        <w:trPr>
          <w:trHeight w:val="561"/>
        </w:trPr>
        <w:tc>
          <w:tcPr>
            <w:tcW w:w="2302" w:type="dxa"/>
          </w:tcPr>
          <w:p w14:paraId="48BF26B3"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sz w:val="24"/>
                <w:szCs w:val="24"/>
                <w:lang w:val="id-ID"/>
              </w:rPr>
            </w:pPr>
            <w:r w:rsidRPr="00A60399">
              <w:rPr>
                <w:rFonts w:ascii="Times New Roman" w:hAnsi="Times New Roman" w:cs="Times New Roman"/>
                <w:b/>
                <w:sz w:val="24"/>
                <w:szCs w:val="24"/>
                <w:lang w:val="fi-FI"/>
              </w:rPr>
              <w:lastRenderedPageBreak/>
              <w:t>Penangguhan</w:t>
            </w:r>
            <w:r w:rsidRPr="00A60399">
              <w:rPr>
                <w:rFonts w:ascii="Times New Roman" w:hAnsi="Times New Roman" w:cs="Times New Roman"/>
                <w:b/>
                <w:sz w:val="24"/>
                <w:szCs w:val="24"/>
                <w:lang w:val="id-ID"/>
              </w:rPr>
              <w:t xml:space="preserve"> Pembayaran</w:t>
            </w:r>
          </w:p>
          <w:p w14:paraId="683C8C9F" w14:textId="77777777" w:rsidR="003D516B" w:rsidRPr="00A60399" w:rsidRDefault="003D516B" w:rsidP="00B1426D">
            <w:pPr>
              <w:ind w:left="563" w:right="-108"/>
              <w:jc w:val="both"/>
              <w:rPr>
                <w:rFonts w:ascii="Times New Roman" w:hAnsi="Times New Roman" w:cs="Times New Roman"/>
                <w:b/>
                <w:sz w:val="24"/>
                <w:szCs w:val="24"/>
                <w:lang w:val="fi-FI"/>
              </w:rPr>
            </w:pPr>
          </w:p>
        </w:tc>
        <w:tc>
          <w:tcPr>
            <w:tcW w:w="5670" w:type="dxa"/>
            <w:gridSpan w:val="2"/>
          </w:tcPr>
          <w:p w14:paraId="75EBA9AB" w14:textId="0FE8BE9A" w:rsidR="003D516B" w:rsidRPr="00033FCF" w:rsidRDefault="003D516B" w:rsidP="007E72A1">
            <w:pPr>
              <w:pStyle w:val="ListParagraph"/>
              <w:numPr>
                <w:ilvl w:val="1"/>
                <w:numId w:val="58"/>
              </w:numPr>
              <w:spacing w:after="0" w:line="240" w:lineRule="auto"/>
              <w:ind w:left="599" w:hanging="567"/>
              <w:jc w:val="both"/>
              <w:rPr>
                <w:rFonts w:ascii="Times New Roman" w:hAnsi="Times New Roman" w:cs="Times New Roman"/>
                <w:sz w:val="24"/>
                <w:szCs w:val="24"/>
                <w:lang w:val="id-ID"/>
              </w:rPr>
            </w:pPr>
            <w:r w:rsidRPr="00033FCF">
              <w:rPr>
                <w:rFonts w:ascii="Times New Roman" w:hAnsi="Times New Roman" w:cs="Times New Roman"/>
                <w:sz w:val="24"/>
                <w:szCs w:val="24"/>
                <w:lang w:val="fi-FI"/>
              </w:rPr>
              <w:t xml:space="preserve">PPK dapat menangguhkan pembayaran setiap angsuran prestasi pekerjaan </w:t>
            </w:r>
            <w:r w:rsidR="00546144">
              <w:rPr>
                <w:rFonts w:ascii="Times New Roman" w:hAnsi="Times New Roman" w:cs="Times New Roman"/>
                <w:sz w:val="24"/>
                <w:szCs w:val="24"/>
                <w:lang w:val="id-ID"/>
              </w:rPr>
              <w:t>P</w:t>
            </w:r>
            <w:r w:rsidRPr="00033FCF">
              <w:rPr>
                <w:rFonts w:ascii="Times New Roman" w:hAnsi="Times New Roman" w:cs="Times New Roman"/>
                <w:sz w:val="24"/>
                <w:szCs w:val="24"/>
                <w:lang w:val="fi-FI"/>
              </w:rPr>
              <w:t xml:space="preserve">enyedia jika </w:t>
            </w:r>
            <w:r w:rsidR="00546144">
              <w:rPr>
                <w:rFonts w:ascii="Times New Roman" w:hAnsi="Times New Roman" w:cs="Times New Roman"/>
                <w:sz w:val="24"/>
                <w:szCs w:val="24"/>
                <w:lang w:val="id-ID"/>
              </w:rPr>
              <w:t>P</w:t>
            </w:r>
            <w:r w:rsidRPr="00033FCF">
              <w:rPr>
                <w:rFonts w:ascii="Times New Roman" w:hAnsi="Times New Roman" w:cs="Times New Roman"/>
                <w:sz w:val="24"/>
                <w:szCs w:val="24"/>
                <w:lang w:val="fi-FI"/>
              </w:rPr>
              <w:t>enyedia gagal atau lalai memenuhi kewajiban kontraktualnya, termasuk penyerahan setiap Hasil Pekerjaan sesuai dengan waktu yang telah ditetapkan</w:t>
            </w:r>
            <w:r w:rsidRPr="00033FCF">
              <w:rPr>
                <w:rFonts w:ascii="Times New Roman" w:hAnsi="Times New Roman" w:cs="Times New Roman"/>
                <w:sz w:val="24"/>
                <w:szCs w:val="24"/>
                <w:lang w:val="id-ID"/>
              </w:rPr>
              <w:t>.</w:t>
            </w:r>
          </w:p>
          <w:p w14:paraId="6CD8F343" w14:textId="77777777" w:rsidR="003D516B" w:rsidRPr="00A60399" w:rsidRDefault="003D516B" w:rsidP="00B1426D">
            <w:pPr>
              <w:ind w:left="601"/>
              <w:jc w:val="both"/>
              <w:rPr>
                <w:rFonts w:ascii="Times New Roman" w:hAnsi="Times New Roman" w:cs="Times New Roman"/>
                <w:sz w:val="24"/>
                <w:szCs w:val="24"/>
                <w:lang w:val="id-ID"/>
              </w:rPr>
            </w:pPr>
          </w:p>
          <w:p w14:paraId="59F95224" w14:textId="6EE4CCBF" w:rsidR="00033FCF" w:rsidRDefault="003D516B" w:rsidP="007E72A1">
            <w:pPr>
              <w:pStyle w:val="ListParagraph"/>
              <w:numPr>
                <w:ilvl w:val="1"/>
                <w:numId w:val="58"/>
              </w:numPr>
              <w:spacing w:after="0" w:line="240" w:lineRule="auto"/>
              <w:ind w:left="599" w:hanging="567"/>
              <w:jc w:val="both"/>
              <w:rPr>
                <w:rFonts w:ascii="Times New Roman" w:hAnsi="Times New Roman" w:cs="Times New Roman"/>
                <w:sz w:val="24"/>
                <w:szCs w:val="24"/>
                <w:lang w:val="id-ID"/>
              </w:rPr>
            </w:pPr>
            <w:r w:rsidRPr="00033FCF">
              <w:rPr>
                <w:rFonts w:ascii="Times New Roman" w:hAnsi="Times New Roman" w:cs="Times New Roman"/>
                <w:sz w:val="24"/>
                <w:szCs w:val="24"/>
              </w:rPr>
              <w:t>PPK</w:t>
            </w:r>
            <w:r w:rsidRPr="00033FCF">
              <w:rPr>
                <w:rFonts w:ascii="Times New Roman" w:hAnsi="Times New Roman" w:cs="Times New Roman"/>
                <w:sz w:val="24"/>
                <w:szCs w:val="24"/>
                <w:lang w:val="id-ID"/>
              </w:rPr>
              <w:t xml:space="preserve"> secara tertulis memberitahukan kepada </w:t>
            </w:r>
            <w:r w:rsidR="00546144">
              <w:rPr>
                <w:rFonts w:ascii="Times New Roman" w:hAnsi="Times New Roman" w:cs="Times New Roman"/>
                <w:sz w:val="24"/>
                <w:szCs w:val="24"/>
                <w:lang w:val="id-ID"/>
              </w:rPr>
              <w:t>P</w:t>
            </w:r>
            <w:r w:rsidRPr="00033FCF">
              <w:rPr>
                <w:rFonts w:ascii="Times New Roman" w:hAnsi="Times New Roman" w:cs="Times New Roman"/>
                <w:sz w:val="24"/>
                <w:szCs w:val="24"/>
                <w:lang w:val="id-ID"/>
              </w:rPr>
              <w:t xml:space="preserve">enyedia tentang penangguhan hak pembayaran, disertai alasan-alasan yang jelas mengenai </w:t>
            </w:r>
            <w:r w:rsidRPr="00033FCF">
              <w:rPr>
                <w:rFonts w:ascii="Times New Roman" w:hAnsi="Times New Roman" w:cs="Times New Roman"/>
                <w:sz w:val="24"/>
                <w:szCs w:val="24"/>
                <w:lang w:val="id-ID"/>
              </w:rPr>
              <w:lastRenderedPageBreak/>
              <w:t>penangguhan tersebut. Penyedia diberi kesempatan untuk memperbaiki dalam jangka waktu tertentu.</w:t>
            </w:r>
          </w:p>
          <w:p w14:paraId="4CD11235" w14:textId="77777777" w:rsidR="00033FCF" w:rsidRPr="00033FCF" w:rsidRDefault="00033FCF" w:rsidP="00033FCF">
            <w:pPr>
              <w:pStyle w:val="ListParagraph"/>
              <w:rPr>
                <w:rFonts w:ascii="Times New Roman" w:hAnsi="Times New Roman" w:cs="Times New Roman"/>
                <w:sz w:val="24"/>
                <w:szCs w:val="24"/>
              </w:rPr>
            </w:pPr>
          </w:p>
          <w:p w14:paraId="0BB46103" w14:textId="5A8F9B12" w:rsidR="00033FCF" w:rsidRPr="00033FCF" w:rsidRDefault="003D516B" w:rsidP="007E72A1">
            <w:pPr>
              <w:pStyle w:val="ListParagraph"/>
              <w:numPr>
                <w:ilvl w:val="1"/>
                <w:numId w:val="58"/>
              </w:numPr>
              <w:spacing w:after="0" w:line="240" w:lineRule="auto"/>
              <w:ind w:left="599" w:hanging="567"/>
              <w:jc w:val="both"/>
              <w:rPr>
                <w:rFonts w:ascii="Times New Roman" w:hAnsi="Times New Roman" w:cs="Times New Roman"/>
                <w:sz w:val="24"/>
                <w:szCs w:val="24"/>
                <w:lang w:val="id-ID"/>
              </w:rPr>
            </w:pPr>
            <w:r w:rsidRPr="00033FCF">
              <w:rPr>
                <w:rFonts w:ascii="Times New Roman" w:hAnsi="Times New Roman" w:cs="Times New Roman"/>
                <w:sz w:val="24"/>
                <w:szCs w:val="24"/>
              </w:rPr>
              <w:t xml:space="preserve">Pembayaran yang ditangguhkan harus disesuaikan dengan proporsi kegagalan atau kelalaian </w:t>
            </w:r>
            <w:r w:rsidR="00546144">
              <w:rPr>
                <w:rFonts w:ascii="Times New Roman" w:hAnsi="Times New Roman" w:cs="Times New Roman"/>
                <w:sz w:val="24"/>
                <w:szCs w:val="24"/>
                <w:lang w:val="id-ID"/>
              </w:rPr>
              <w:t>P</w:t>
            </w:r>
            <w:r w:rsidRPr="00033FCF">
              <w:rPr>
                <w:rFonts w:ascii="Times New Roman" w:hAnsi="Times New Roman" w:cs="Times New Roman"/>
                <w:sz w:val="24"/>
                <w:szCs w:val="24"/>
              </w:rPr>
              <w:t xml:space="preserve">enyedia. </w:t>
            </w:r>
          </w:p>
          <w:p w14:paraId="21FA56D4" w14:textId="77777777" w:rsidR="00033FCF" w:rsidRPr="00033FCF" w:rsidRDefault="00033FCF" w:rsidP="00033FCF">
            <w:pPr>
              <w:pStyle w:val="ListParagraph"/>
              <w:rPr>
                <w:rFonts w:ascii="Times New Roman" w:hAnsi="Times New Roman" w:cs="Times New Roman"/>
                <w:sz w:val="24"/>
                <w:szCs w:val="24"/>
                <w:lang w:val="id-ID"/>
              </w:rPr>
            </w:pPr>
          </w:p>
          <w:p w14:paraId="1BE1D956" w14:textId="523CD9BB" w:rsidR="003D516B" w:rsidRPr="00033FCF" w:rsidRDefault="003D516B" w:rsidP="007E72A1">
            <w:pPr>
              <w:pStyle w:val="ListParagraph"/>
              <w:numPr>
                <w:ilvl w:val="1"/>
                <w:numId w:val="58"/>
              </w:numPr>
              <w:spacing w:after="0" w:line="240" w:lineRule="auto"/>
              <w:ind w:left="599" w:hanging="567"/>
              <w:jc w:val="both"/>
              <w:rPr>
                <w:rFonts w:ascii="Times New Roman" w:hAnsi="Times New Roman" w:cs="Times New Roman"/>
                <w:sz w:val="24"/>
                <w:szCs w:val="24"/>
                <w:lang w:val="id-ID"/>
              </w:rPr>
            </w:pPr>
            <w:r w:rsidRPr="00033FCF">
              <w:rPr>
                <w:rFonts w:ascii="Times New Roman" w:hAnsi="Times New Roman" w:cs="Times New Roman"/>
                <w:sz w:val="24"/>
                <w:szCs w:val="24"/>
                <w:lang w:val="id-ID"/>
              </w:rPr>
              <w:t xml:space="preserve">Jika dipandang perlu oleh PPK, penangguhan pembayaran akibat keterlambatan penyerahan pekerjaan dapat dilakukan bersamaan dengan pengenaan denda kepada </w:t>
            </w:r>
            <w:r w:rsidR="00546144">
              <w:rPr>
                <w:rFonts w:ascii="Times New Roman" w:hAnsi="Times New Roman" w:cs="Times New Roman"/>
                <w:sz w:val="24"/>
                <w:szCs w:val="24"/>
                <w:lang w:val="id-ID"/>
              </w:rPr>
              <w:t>P</w:t>
            </w:r>
            <w:r w:rsidRPr="00033FCF">
              <w:rPr>
                <w:rFonts w:ascii="Times New Roman" w:hAnsi="Times New Roman" w:cs="Times New Roman"/>
                <w:sz w:val="24"/>
                <w:szCs w:val="24"/>
                <w:lang w:val="id-ID"/>
              </w:rPr>
              <w:t>enyedia.</w:t>
            </w:r>
            <w:r w:rsidRPr="00033FCF">
              <w:rPr>
                <w:rFonts w:ascii="Times New Roman" w:hAnsi="Times New Roman" w:cs="Times New Roman"/>
                <w:b/>
                <w:sz w:val="24"/>
                <w:szCs w:val="24"/>
                <w:lang w:val="id-ID"/>
              </w:rPr>
              <w:t xml:space="preserve"> </w:t>
            </w:r>
          </w:p>
          <w:p w14:paraId="425B754F" w14:textId="77777777" w:rsidR="003D516B" w:rsidRPr="00A60399" w:rsidRDefault="003D516B" w:rsidP="00B1426D">
            <w:pPr>
              <w:ind w:left="601" w:hanging="732"/>
              <w:jc w:val="both"/>
              <w:rPr>
                <w:rFonts w:ascii="Times New Roman" w:hAnsi="Times New Roman" w:cs="Times New Roman"/>
                <w:sz w:val="24"/>
                <w:szCs w:val="24"/>
                <w:lang w:val="id-ID"/>
              </w:rPr>
            </w:pPr>
          </w:p>
        </w:tc>
      </w:tr>
      <w:tr w:rsidR="003D516B" w:rsidRPr="00A60399" w14:paraId="78B9F725" w14:textId="77777777" w:rsidTr="004C1448">
        <w:trPr>
          <w:trHeight w:val="561"/>
        </w:trPr>
        <w:tc>
          <w:tcPr>
            <w:tcW w:w="7976" w:type="dxa"/>
            <w:gridSpan w:val="3"/>
          </w:tcPr>
          <w:p w14:paraId="079FEA5A" w14:textId="77777777" w:rsidR="003D516B" w:rsidRPr="00A60399" w:rsidRDefault="003D516B" w:rsidP="007E72A1">
            <w:pPr>
              <w:pStyle w:val="Heading2"/>
              <w:keepNext w:val="0"/>
              <w:keepLines w:val="0"/>
              <w:numPr>
                <w:ilvl w:val="0"/>
                <w:numId w:val="12"/>
              </w:numPr>
              <w:suppressAutoHyphens/>
              <w:spacing w:before="0"/>
              <w:ind w:left="318" w:hanging="426"/>
              <w:jc w:val="both"/>
              <w:rPr>
                <w:rFonts w:ascii="Times New Roman" w:hAnsi="Times New Roman"/>
                <w:color w:val="auto"/>
                <w:sz w:val="24"/>
                <w:szCs w:val="24"/>
                <w:lang w:val="id-ID" w:eastAsia="en-US"/>
              </w:rPr>
            </w:pPr>
            <w:bookmarkStart w:id="61" w:name="_Toc281306785"/>
            <w:bookmarkStart w:id="62" w:name="_Toc281306928"/>
            <w:bookmarkStart w:id="63" w:name="_Toc411886188"/>
            <w:r w:rsidRPr="00A60399">
              <w:rPr>
                <w:rFonts w:ascii="Times New Roman" w:hAnsi="Times New Roman"/>
                <w:color w:val="auto"/>
                <w:sz w:val="24"/>
                <w:szCs w:val="24"/>
                <w:lang w:val="id-ID" w:eastAsia="en-US"/>
              </w:rPr>
              <w:lastRenderedPageBreak/>
              <w:t>PENGAWASAN MUTU</w:t>
            </w:r>
            <w:bookmarkEnd w:id="61"/>
            <w:bookmarkEnd w:id="62"/>
            <w:bookmarkEnd w:id="63"/>
          </w:p>
          <w:p w14:paraId="1CEE3027" w14:textId="77777777" w:rsidR="003D516B" w:rsidRPr="00A60399" w:rsidRDefault="003D516B" w:rsidP="00B1426D">
            <w:pPr>
              <w:ind w:left="601" w:hanging="567"/>
              <w:jc w:val="both"/>
              <w:rPr>
                <w:rFonts w:ascii="Times New Roman" w:hAnsi="Times New Roman" w:cs="Times New Roman"/>
                <w:sz w:val="24"/>
                <w:szCs w:val="24"/>
                <w:lang w:val="id-ID"/>
              </w:rPr>
            </w:pPr>
          </w:p>
        </w:tc>
      </w:tr>
      <w:tr w:rsidR="003D516B" w:rsidRPr="00A60399" w14:paraId="341E0AC7" w14:textId="77777777" w:rsidTr="004C1448">
        <w:trPr>
          <w:trHeight w:val="561"/>
        </w:trPr>
        <w:tc>
          <w:tcPr>
            <w:tcW w:w="2302" w:type="dxa"/>
          </w:tcPr>
          <w:p w14:paraId="114B4260"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bookmarkStart w:id="64" w:name="_Toc280600337"/>
            <w:r w:rsidRPr="00A60399">
              <w:rPr>
                <w:rFonts w:ascii="Times New Roman" w:hAnsi="Times New Roman" w:cs="Times New Roman"/>
                <w:b/>
                <w:sz w:val="24"/>
                <w:szCs w:val="24"/>
              </w:rPr>
              <w:t>Pengawasan dan Pemeriksaan</w:t>
            </w:r>
            <w:bookmarkEnd w:id="64"/>
          </w:p>
          <w:p w14:paraId="0F3E2123" w14:textId="77777777" w:rsidR="003D516B" w:rsidRPr="00A60399" w:rsidRDefault="003D516B" w:rsidP="00B1426D">
            <w:pPr>
              <w:ind w:left="563"/>
              <w:jc w:val="both"/>
              <w:rPr>
                <w:rFonts w:ascii="Times New Roman" w:hAnsi="Times New Roman" w:cs="Times New Roman"/>
                <w:b/>
                <w:sz w:val="24"/>
                <w:szCs w:val="24"/>
              </w:rPr>
            </w:pPr>
          </w:p>
        </w:tc>
        <w:tc>
          <w:tcPr>
            <w:tcW w:w="5670" w:type="dxa"/>
            <w:gridSpan w:val="2"/>
          </w:tcPr>
          <w:p w14:paraId="12647D0D" w14:textId="0379ACC2" w:rsidR="003D516B" w:rsidRPr="00A60399" w:rsidRDefault="003D516B" w:rsidP="00186FE9">
            <w:pPr>
              <w:ind w:left="-108"/>
              <w:jc w:val="both"/>
              <w:rPr>
                <w:rFonts w:ascii="Times New Roman" w:hAnsi="Times New Roman" w:cs="Times New Roman"/>
                <w:sz w:val="24"/>
                <w:szCs w:val="24"/>
                <w:lang w:val="id-ID"/>
              </w:rPr>
            </w:pPr>
            <w:r w:rsidRPr="00A60399">
              <w:rPr>
                <w:rFonts w:ascii="Times New Roman" w:hAnsi="Times New Roman" w:cs="Times New Roman"/>
                <w:sz w:val="24"/>
                <w:szCs w:val="24"/>
                <w:lang w:val="sv-SE"/>
              </w:rPr>
              <w:t xml:space="preserve">PPK </w:t>
            </w:r>
            <w:r w:rsidRPr="00A60399">
              <w:rPr>
                <w:rFonts w:ascii="Times New Roman" w:hAnsi="Times New Roman" w:cs="Times New Roman"/>
                <w:sz w:val="24"/>
                <w:szCs w:val="24"/>
                <w:lang w:val="id-ID"/>
              </w:rPr>
              <w:t xml:space="preserve">berwenang </w:t>
            </w:r>
            <w:r w:rsidRPr="00A60399">
              <w:rPr>
                <w:rFonts w:ascii="Times New Roman" w:hAnsi="Times New Roman" w:cs="Times New Roman"/>
                <w:sz w:val="24"/>
                <w:szCs w:val="24"/>
                <w:lang w:val="sv-SE"/>
              </w:rPr>
              <w:t>melakukan pengawasan dan pemeriksaan terhadap pelaksanaan pekerjaan yang dilaksanakan oleh penyedia.</w:t>
            </w:r>
          </w:p>
        </w:tc>
      </w:tr>
      <w:tr w:rsidR="003D516B" w:rsidRPr="00A60399" w14:paraId="7F15E3C8" w14:textId="77777777" w:rsidTr="004C1448">
        <w:trPr>
          <w:trHeight w:val="561"/>
        </w:trPr>
        <w:tc>
          <w:tcPr>
            <w:tcW w:w="7976" w:type="dxa"/>
            <w:gridSpan w:val="3"/>
          </w:tcPr>
          <w:p w14:paraId="7F9050D3" w14:textId="77777777" w:rsidR="003D516B" w:rsidRPr="00A60399" w:rsidRDefault="003D516B" w:rsidP="007E72A1">
            <w:pPr>
              <w:pStyle w:val="Heading2"/>
              <w:keepNext w:val="0"/>
              <w:keepLines w:val="0"/>
              <w:numPr>
                <w:ilvl w:val="0"/>
                <w:numId w:val="12"/>
              </w:numPr>
              <w:suppressAutoHyphens/>
              <w:spacing w:before="0"/>
              <w:ind w:left="318" w:hanging="426"/>
              <w:jc w:val="both"/>
              <w:rPr>
                <w:rFonts w:ascii="Times New Roman" w:hAnsi="Times New Roman"/>
                <w:color w:val="auto"/>
                <w:sz w:val="24"/>
                <w:szCs w:val="24"/>
                <w:lang w:val="id-ID" w:eastAsia="en-US"/>
              </w:rPr>
            </w:pPr>
            <w:bookmarkStart w:id="65" w:name="_Toc280821575"/>
            <w:bookmarkStart w:id="66" w:name="_Toc280821814"/>
            <w:bookmarkStart w:id="67" w:name="_Toc280823302"/>
            <w:bookmarkStart w:id="68" w:name="_Toc280823559"/>
            <w:bookmarkStart w:id="69" w:name="_Toc281306786"/>
            <w:bookmarkStart w:id="70" w:name="_Toc281306929"/>
            <w:bookmarkStart w:id="71" w:name="_Toc411886189"/>
            <w:bookmarkEnd w:id="65"/>
            <w:bookmarkEnd w:id="66"/>
            <w:bookmarkEnd w:id="67"/>
            <w:bookmarkEnd w:id="68"/>
            <w:r w:rsidRPr="00A60399">
              <w:rPr>
                <w:rFonts w:ascii="Times New Roman" w:hAnsi="Times New Roman"/>
                <w:color w:val="auto"/>
                <w:sz w:val="24"/>
                <w:szCs w:val="24"/>
                <w:lang w:val="id-ID" w:eastAsia="en-US"/>
              </w:rPr>
              <w:t>PENYELESAIAN PERSELISIHAN</w:t>
            </w:r>
            <w:bookmarkEnd w:id="69"/>
            <w:bookmarkEnd w:id="70"/>
            <w:bookmarkEnd w:id="71"/>
          </w:p>
          <w:p w14:paraId="5E79BB5E" w14:textId="77777777" w:rsidR="003D516B" w:rsidRPr="00A60399" w:rsidRDefault="003D516B" w:rsidP="00B1426D">
            <w:pPr>
              <w:tabs>
                <w:tab w:val="left" w:pos="695"/>
              </w:tabs>
              <w:ind w:left="695" w:hanging="662"/>
              <w:jc w:val="both"/>
              <w:rPr>
                <w:rFonts w:ascii="Times New Roman" w:hAnsi="Times New Roman" w:cs="Times New Roman"/>
                <w:sz w:val="24"/>
                <w:szCs w:val="24"/>
              </w:rPr>
            </w:pPr>
          </w:p>
        </w:tc>
      </w:tr>
      <w:tr w:rsidR="003D516B" w:rsidRPr="00A60399" w14:paraId="22061794" w14:textId="77777777" w:rsidTr="004C1448">
        <w:trPr>
          <w:trHeight w:val="561"/>
        </w:trPr>
        <w:tc>
          <w:tcPr>
            <w:tcW w:w="2302" w:type="dxa"/>
          </w:tcPr>
          <w:p w14:paraId="05D0594F"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bookmarkStart w:id="72" w:name="_Toc280600343"/>
            <w:r w:rsidRPr="00A60399">
              <w:rPr>
                <w:rFonts w:ascii="Times New Roman" w:hAnsi="Times New Roman" w:cs="Times New Roman"/>
                <w:b/>
                <w:sz w:val="24"/>
                <w:szCs w:val="24"/>
              </w:rPr>
              <w:t>Penyelesaian Perselisihan</w:t>
            </w:r>
            <w:bookmarkEnd w:id="72"/>
          </w:p>
          <w:p w14:paraId="24FEE3AC" w14:textId="77777777" w:rsidR="003D516B" w:rsidRPr="00A60399" w:rsidRDefault="003D516B" w:rsidP="00B1426D">
            <w:pPr>
              <w:ind w:left="563"/>
              <w:rPr>
                <w:rFonts w:ascii="Times New Roman" w:hAnsi="Times New Roman" w:cs="Times New Roman"/>
                <w:b/>
                <w:sz w:val="24"/>
                <w:szCs w:val="24"/>
              </w:rPr>
            </w:pPr>
          </w:p>
        </w:tc>
        <w:tc>
          <w:tcPr>
            <w:tcW w:w="5670" w:type="dxa"/>
            <w:gridSpan w:val="2"/>
          </w:tcPr>
          <w:p w14:paraId="61710B42" w14:textId="77777777" w:rsidR="00033FCF" w:rsidRPr="00033FCF" w:rsidRDefault="003D516B" w:rsidP="007E72A1">
            <w:pPr>
              <w:pStyle w:val="ListParagraph"/>
              <w:numPr>
                <w:ilvl w:val="1"/>
                <w:numId w:val="59"/>
              </w:numPr>
              <w:spacing w:after="0" w:line="240" w:lineRule="auto"/>
              <w:ind w:hanging="780"/>
              <w:jc w:val="both"/>
              <w:rPr>
                <w:rFonts w:ascii="Times New Roman" w:hAnsi="Times New Roman" w:cs="Times New Roman"/>
                <w:sz w:val="24"/>
                <w:szCs w:val="24"/>
                <w:lang w:val="fi-FI"/>
              </w:rPr>
            </w:pPr>
            <w:r w:rsidRPr="00033FCF">
              <w:rPr>
                <w:rFonts w:ascii="Times New Roman" w:hAnsi="Times New Roman" w:cs="Times New Roman"/>
                <w:sz w:val="24"/>
                <w:szCs w:val="24"/>
                <w:lang w:val="fi-FI"/>
              </w:rPr>
              <w:t>Para Pihak berkewajiban untuk berupaya sungguh-sungguh menyelesaikan secara damai semua perselisihan yang timbul dari atau berhubungan dengan Kontrak ini atau interpretasinya selama atau setelah pelaksanaan pekerjaan ini</w:t>
            </w:r>
            <w:r w:rsidR="00033FCF">
              <w:rPr>
                <w:rFonts w:ascii="Times New Roman" w:hAnsi="Times New Roman" w:cs="Times New Roman"/>
                <w:sz w:val="24"/>
                <w:szCs w:val="24"/>
                <w:lang w:val="en-US"/>
              </w:rPr>
              <w:t>.</w:t>
            </w:r>
          </w:p>
          <w:p w14:paraId="48C9D1A5" w14:textId="11256809" w:rsidR="003D516B" w:rsidRPr="00033FCF" w:rsidRDefault="003D516B" w:rsidP="007E72A1">
            <w:pPr>
              <w:pStyle w:val="ListParagraph"/>
              <w:numPr>
                <w:ilvl w:val="1"/>
                <w:numId w:val="59"/>
              </w:numPr>
              <w:spacing w:after="0" w:line="240" w:lineRule="auto"/>
              <w:ind w:hanging="780"/>
              <w:jc w:val="both"/>
              <w:rPr>
                <w:rFonts w:ascii="Times New Roman" w:hAnsi="Times New Roman" w:cs="Times New Roman"/>
                <w:sz w:val="24"/>
                <w:szCs w:val="24"/>
                <w:lang w:val="fi-FI"/>
              </w:rPr>
            </w:pPr>
            <w:r w:rsidRPr="00033FCF">
              <w:rPr>
                <w:rFonts w:ascii="Times New Roman" w:hAnsi="Times New Roman" w:cs="Times New Roman"/>
                <w:sz w:val="24"/>
                <w:szCs w:val="24"/>
                <w:lang w:val="fi-FI"/>
              </w:rPr>
              <w:t xml:space="preserve">Penyelesaian perselisihan atau sengketa antara </w:t>
            </w:r>
            <w:r w:rsidR="00546144">
              <w:rPr>
                <w:rFonts w:ascii="Times New Roman" w:hAnsi="Times New Roman" w:cs="Times New Roman"/>
                <w:sz w:val="24"/>
                <w:szCs w:val="24"/>
                <w:lang w:val="id-ID"/>
              </w:rPr>
              <w:t>P</w:t>
            </w:r>
            <w:r w:rsidRPr="00033FCF">
              <w:rPr>
                <w:rFonts w:ascii="Times New Roman" w:hAnsi="Times New Roman" w:cs="Times New Roman"/>
                <w:sz w:val="24"/>
                <w:szCs w:val="24"/>
                <w:lang w:val="fi-FI"/>
              </w:rPr>
              <w:t xml:space="preserve">ara </w:t>
            </w:r>
            <w:r w:rsidR="00546144">
              <w:rPr>
                <w:rFonts w:ascii="Times New Roman" w:hAnsi="Times New Roman" w:cs="Times New Roman"/>
                <w:sz w:val="24"/>
                <w:szCs w:val="24"/>
                <w:lang w:val="id-ID"/>
              </w:rPr>
              <w:t>P</w:t>
            </w:r>
            <w:r w:rsidRPr="00033FCF">
              <w:rPr>
                <w:rFonts w:ascii="Times New Roman" w:hAnsi="Times New Roman" w:cs="Times New Roman"/>
                <w:sz w:val="24"/>
                <w:szCs w:val="24"/>
                <w:lang w:val="fi-FI"/>
              </w:rPr>
              <w:t>ihak dalam Kontrak dapat dilakukan melalui musyawarah, arbitrase, mediasi, konsiliasi atau pengadilan sesuai dengan ketentuan peraturan perundang-undangan</w:t>
            </w:r>
            <w:r w:rsidRPr="00033FCF">
              <w:rPr>
                <w:rFonts w:ascii="Times New Roman" w:hAnsi="Times New Roman" w:cs="Times New Roman"/>
                <w:sz w:val="24"/>
                <w:szCs w:val="24"/>
                <w:lang w:val="sv-SE"/>
              </w:rPr>
              <w:t>.</w:t>
            </w:r>
          </w:p>
          <w:p w14:paraId="017C8BA6" w14:textId="77777777" w:rsidR="003D516B" w:rsidRPr="00A60399" w:rsidRDefault="003D516B" w:rsidP="00B1426D">
            <w:pPr>
              <w:tabs>
                <w:tab w:val="left" w:pos="600"/>
              </w:tabs>
              <w:ind w:left="601" w:hanging="709"/>
              <w:jc w:val="both"/>
              <w:rPr>
                <w:rFonts w:ascii="Times New Roman" w:hAnsi="Times New Roman" w:cs="Times New Roman"/>
                <w:sz w:val="24"/>
                <w:szCs w:val="24"/>
                <w:lang w:val="id-ID"/>
              </w:rPr>
            </w:pPr>
          </w:p>
        </w:tc>
      </w:tr>
      <w:tr w:rsidR="003D516B" w:rsidRPr="00A60399" w14:paraId="3EE770A2" w14:textId="77777777" w:rsidTr="004C1448">
        <w:trPr>
          <w:trHeight w:val="561"/>
        </w:trPr>
        <w:tc>
          <w:tcPr>
            <w:tcW w:w="2302" w:type="dxa"/>
          </w:tcPr>
          <w:p w14:paraId="5EC34C0D" w14:textId="77777777" w:rsidR="003D516B" w:rsidRPr="00A60399" w:rsidRDefault="003D516B" w:rsidP="007E72A1">
            <w:pPr>
              <w:numPr>
                <w:ilvl w:val="0"/>
                <w:numId w:val="6"/>
              </w:numPr>
              <w:tabs>
                <w:tab w:val="left" w:pos="318"/>
              </w:tabs>
              <w:spacing w:after="0" w:line="240" w:lineRule="auto"/>
              <w:ind w:left="318" w:hanging="426"/>
              <w:rPr>
                <w:rFonts w:ascii="Times New Roman" w:hAnsi="Times New Roman" w:cs="Times New Roman"/>
                <w:b/>
                <w:sz w:val="24"/>
                <w:szCs w:val="24"/>
              </w:rPr>
            </w:pPr>
            <w:bookmarkStart w:id="73" w:name="_Toc278850999"/>
            <w:bookmarkStart w:id="74" w:name="_Toc280600625"/>
            <w:r w:rsidRPr="00A60399">
              <w:rPr>
                <w:rFonts w:ascii="Times New Roman" w:hAnsi="Times New Roman" w:cs="Times New Roman"/>
                <w:b/>
                <w:sz w:val="24"/>
                <w:szCs w:val="24"/>
              </w:rPr>
              <w:t>Itikad Baik</w:t>
            </w:r>
            <w:bookmarkEnd w:id="73"/>
            <w:bookmarkEnd w:id="74"/>
          </w:p>
          <w:p w14:paraId="0549786A" w14:textId="77777777" w:rsidR="003D516B" w:rsidRPr="00A60399" w:rsidRDefault="003D516B" w:rsidP="00B1426D">
            <w:pPr>
              <w:ind w:left="563"/>
              <w:rPr>
                <w:rFonts w:ascii="Times New Roman" w:hAnsi="Times New Roman" w:cs="Times New Roman"/>
                <w:b/>
                <w:sz w:val="24"/>
                <w:szCs w:val="24"/>
              </w:rPr>
            </w:pPr>
          </w:p>
        </w:tc>
        <w:tc>
          <w:tcPr>
            <w:tcW w:w="5670" w:type="dxa"/>
            <w:gridSpan w:val="2"/>
          </w:tcPr>
          <w:p w14:paraId="6E9D22AB" w14:textId="34F8499B" w:rsidR="00A113C6" w:rsidRDefault="003D516B" w:rsidP="007E72A1">
            <w:pPr>
              <w:pStyle w:val="ListParagraph"/>
              <w:numPr>
                <w:ilvl w:val="1"/>
                <w:numId w:val="60"/>
              </w:numPr>
              <w:tabs>
                <w:tab w:val="left" w:pos="601"/>
              </w:tabs>
              <w:spacing w:after="0" w:line="240" w:lineRule="auto"/>
              <w:ind w:left="599" w:hanging="599"/>
              <w:jc w:val="both"/>
              <w:rPr>
                <w:rFonts w:ascii="Times New Roman" w:hAnsi="Times New Roman" w:cs="Times New Roman"/>
                <w:sz w:val="24"/>
                <w:szCs w:val="24"/>
                <w:lang w:val="sv-SE"/>
              </w:rPr>
            </w:pPr>
            <w:r w:rsidRPr="00A113C6">
              <w:rPr>
                <w:rFonts w:ascii="Times New Roman" w:hAnsi="Times New Roman" w:cs="Times New Roman"/>
                <w:sz w:val="24"/>
                <w:szCs w:val="24"/>
                <w:lang w:val="sv-SE"/>
              </w:rPr>
              <w:t xml:space="preserve">Para </w:t>
            </w:r>
            <w:r w:rsidR="00546144">
              <w:rPr>
                <w:rFonts w:ascii="Times New Roman" w:hAnsi="Times New Roman" w:cs="Times New Roman"/>
                <w:sz w:val="24"/>
                <w:szCs w:val="24"/>
                <w:lang w:val="id-ID"/>
              </w:rPr>
              <w:t>P</w:t>
            </w:r>
            <w:r w:rsidRPr="00A113C6">
              <w:rPr>
                <w:rFonts w:ascii="Times New Roman" w:hAnsi="Times New Roman" w:cs="Times New Roman"/>
                <w:sz w:val="24"/>
                <w:szCs w:val="24"/>
                <w:lang w:val="sv-SE"/>
              </w:rPr>
              <w:t xml:space="preserve">ihak bertindak berdasarkan asas saling percaya yang disesuaikan dengan hak-hak yang terdapat dalam </w:t>
            </w:r>
            <w:r w:rsidR="00546144">
              <w:rPr>
                <w:rFonts w:ascii="Times New Roman" w:hAnsi="Times New Roman" w:cs="Times New Roman"/>
                <w:sz w:val="24"/>
                <w:szCs w:val="24"/>
                <w:lang w:val="id-ID"/>
              </w:rPr>
              <w:t>K</w:t>
            </w:r>
            <w:r w:rsidRPr="00A113C6">
              <w:rPr>
                <w:rFonts w:ascii="Times New Roman" w:hAnsi="Times New Roman" w:cs="Times New Roman"/>
                <w:sz w:val="24"/>
                <w:szCs w:val="24"/>
                <w:lang w:val="sv-SE"/>
              </w:rPr>
              <w:t>ontrak.</w:t>
            </w:r>
          </w:p>
          <w:p w14:paraId="1D47E1C0" w14:textId="7869839C" w:rsidR="00A113C6" w:rsidRDefault="003D516B" w:rsidP="007E72A1">
            <w:pPr>
              <w:pStyle w:val="ListParagraph"/>
              <w:numPr>
                <w:ilvl w:val="1"/>
                <w:numId w:val="60"/>
              </w:numPr>
              <w:tabs>
                <w:tab w:val="left" w:pos="601"/>
              </w:tabs>
              <w:spacing w:after="0" w:line="240" w:lineRule="auto"/>
              <w:ind w:left="599" w:hanging="599"/>
              <w:jc w:val="both"/>
              <w:rPr>
                <w:rFonts w:ascii="Times New Roman" w:hAnsi="Times New Roman" w:cs="Times New Roman"/>
                <w:sz w:val="24"/>
                <w:szCs w:val="24"/>
                <w:lang w:val="sv-SE"/>
              </w:rPr>
            </w:pPr>
            <w:r w:rsidRPr="00A113C6">
              <w:rPr>
                <w:rFonts w:ascii="Times New Roman" w:hAnsi="Times New Roman" w:cs="Times New Roman"/>
                <w:sz w:val="24"/>
                <w:szCs w:val="24"/>
                <w:lang w:val="sv-SE"/>
              </w:rPr>
              <w:t xml:space="preserve">Para </w:t>
            </w:r>
            <w:r w:rsidR="00546144">
              <w:rPr>
                <w:rFonts w:ascii="Times New Roman" w:hAnsi="Times New Roman" w:cs="Times New Roman"/>
                <w:sz w:val="24"/>
                <w:szCs w:val="24"/>
                <w:lang w:val="id-ID"/>
              </w:rPr>
              <w:t>P</w:t>
            </w:r>
            <w:r w:rsidRPr="00A113C6">
              <w:rPr>
                <w:rFonts w:ascii="Times New Roman" w:hAnsi="Times New Roman" w:cs="Times New Roman"/>
                <w:sz w:val="24"/>
                <w:szCs w:val="24"/>
                <w:lang w:val="sv-SE"/>
              </w:rPr>
              <w:t xml:space="preserve">ihak setuju untuk melaksanakan </w:t>
            </w:r>
            <w:r w:rsidR="00546144">
              <w:rPr>
                <w:rFonts w:ascii="Times New Roman" w:hAnsi="Times New Roman" w:cs="Times New Roman"/>
                <w:sz w:val="24"/>
                <w:szCs w:val="24"/>
                <w:lang w:val="id-ID"/>
              </w:rPr>
              <w:t>Kontrak</w:t>
            </w:r>
            <w:r w:rsidR="00546144" w:rsidRPr="00A113C6">
              <w:rPr>
                <w:rFonts w:ascii="Times New Roman" w:hAnsi="Times New Roman" w:cs="Times New Roman"/>
                <w:sz w:val="24"/>
                <w:szCs w:val="24"/>
                <w:lang w:val="sv-SE"/>
              </w:rPr>
              <w:t xml:space="preserve"> </w:t>
            </w:r>
            <w:r w:rsidRPr="00A113C6">
              <w:rPr>
                <w:rFonts w:ascii="Times New Roman" w:hAnsi="Times New Roman" w:cs="Times New Roman"/>
                <w:sz w:val="24"/>
                <w:szCs w:val="24"/>
                <w:lang w:val="sv-SE"/>
              </w:rPr>
              <w:t xml:space="preserve">dengan jujur tanpa menonjolkan kepentingan masing-masing </w:t>
            </w:r>
            <w:r w:rsidR="00546144">
              <w:rPr>
                <w:rFonts w:ascii="Times New Roman" w:hAnsi="Times New Roman" w:cs="Times New Roman"/>
                <w:sz w:val="24"/>
                <w:szCs w:val="24"/>
                <w:lang w:val="id-ID"/>
              </w:rPr>
              <w:t>P</w:t>
            </w:r>
            <w:r w:rsidRPr="00A113C6">
              <w:rPr>
                <w:rFonts w:ascii="Times New Roman" w:hAnsi="Times New Roman" w:cs="Times New Roman"/>
                <w:sz w:val="24"/>
                <w:szCs w:val="24"/>
                <w:lang w:val="sv-SE"/>
              </w:rPr>
              <w:t>ihak.</w:t>
            </w:r>
          </w:p>
          <w:p w14:paraId="43B7A53B" w14:textId="0C2E32F3" w:rsidR="003B45AB" w:rsidRPr="00551D9C" w:rsidRDefault="003D516B" w:rsidP="00186FE9">
            <w:pPr>
              <w:pStyle w:val="ListParagraph"/>
              <w:numPr>
                <w:ilvl w:val="1"/>
                <w:numId w:val="60"/>
              </w:numPr>
              <w:tabs>
                <w:tab w:val="left" w:pos="601"/>
              </w:tabs>
              <w:spacing w:after="0" w:line="240" w:lineRule="auto"/>
              <w:ind w:left="599" w:hanging="599"/>
              <w:jc w:val="both"/>
              <w:rPr>
                <w:rFonts w:ascii="Times New Roman" w:hAnsi="Times New Roman" w:cs="Times New Roman"/>
                <w:sz w:val="24"/>
                <w:szCs w:val="24"/>
                <w:lang w:val="sv-SE"/>
              </w:rPr>
            </w:pPr>
            <w:r w:rsidRPr="00A113C6">
              <w:rPr>
                <w:rFonts w:ascii="Times New Roman" w:hAnsi="Times New Roman" w:cs="Times New Roman"/>
                <w:sz w:val="24"/>
                <w:szCs w:val="24"/>
                <w:lang w:val="id-ID"/>
              </w:rPr>
              <w:t>A</w:t>
            </w:r>
            <w:r w:rsidRPr="00A113C6">
              <w:rPr>
                <w:rFonts w:ascii="Times New Roman" w:hAnsi="Times New Roman" w:cs="Times New Roman"/>
                <w:sz w:val="24"/>
                <w:szCs w:val="24"/>
                <w:lang w:val="sv-SE"/>
              </w:rPr>
              <w:t xml:space="preserve">pabila selama </w:t>
            </w:r>
            <w:r w:rsidR="00546144">
              <w:rPr>
                <w:rFonts w:ascii="Times New Roman" w:hAnsi="Times New Roman" w:cs="Times New Roman"/>
                <w:sz w:val="24"/>
                <w:szCs w:val="24"/>
                <w:lang w:val="id-ID"/>
              </w:rPr>
              <w:t>Masa K</w:t>
            </w:r>
            <w:r w:rsidRPr="00A113C6">
              <w:rPr>
                <w:rFonts w:ascii="Times New Roman" w:hAnsi="Times New Roman" w:cs="Times New Roman"/>
                <w:sz w:val="24"/>
                <w:szCs w:val="24"/>
                <w:lang w:val="sv-SE"/>
              </w:rPr>
              <w:t xml:space="preserve">ontrak, salah satu </w:t>
            </w:r>
            <w:r w:rsidR="00546144">
              <w:rPr>
                <w:rFonts w:ascii="Times New Roman" w:hAnsi="Times New Roman" w:cs="Times New Roman"/>
                <w:sz w:val="24"/>
                <w:szCs w:val="24"/>
                <w:lang w:val="id-ID"/>
              </w:rPr>
              <w:t>P</w:t>
            </w:r>
            <w:r w:rsidRPr="00A113C6">
              <w:rPr>
                <w:rFonts w:ascii="Times New Roman" w:hAnsi="Times New Roman" w:cs="Times New Roman"/>
                <w:sz w:val="24"/>
                <w:szCs w:val="24"/>
                <w:lang w:val="sv-SE"/>
              </w:rPr>
              <w:t>ihak merasa dirugikan, maka diupayakan tindakan yang terbaik untuk mengatasi keadaan tersebut</w:t>
            </w:r>
            <w:r w:rsidRPr="00A113C6">
              <w:rPr>
                <w:rFonts w:ascii="Times New Roman" w:hAnsi="Times New Roman" w:cs="Times New Roman"/>
                <w:sz w:val="24"/>
                <w:szCs w:val="24"/>
                <w:lang w:val="id-ID"/>
              </w:rPr>
              <w:t>.</w:t>
            </w:r>
          </w:p>
          <w:p w14:paraId="0FDF92C7" w14:textId="77777777" w:rsidR="003D516B" w:rsidRPr="00A113C6" w:rsidRDefault="003D516B" w:rsidP="007E72A1">
            <w:pPr>
              <w:pStyle w:val="ListParagraph"/>
              <w:numPr>
                <w:ilvl w:val="1"/>
                <w:numId w:val="60"/>
              </w:numPr>
              <w:tabs>
                <w:tab w:val="left" w:pos="601"/>
              </w:tabs>
              <w:spacing w:after="0" w:line="240" w:lineRule="auto"/>
              <w:ind w:left="599" w:hanging="599"/>
              <w:jc w:val="both"/>
              <w:rPr>
                <w:rFonts w:ascii="Times New Roman" w:hAnsi="Times New Roman" w:cs="Times New Roman"/>
                <w:sz w:val="24"/>
                <w:szCs w:val="24"/>
                <w:lang w:val="sv-SE"/>
              </w:rPr>
            </w:pPr>
            <w:r w:rsidRPr="00A113C6">
              <w:rPr>
                <w:rFonts w:ascii="Times New Roman" w:hAnsi="Times New Roman" w:cs="Times New Roman"/>
                <w:sz w:val="24"/>
                <w:szCs w:val="24"/>
                <w:lang w:val="id-ID"/>
              </w:rPr>
              <w:t>Masing</w:t>
            </w:r>
            <w:r w:rsidRPr="00A113C6">
              <w:rPr>
                <w:rFonts w:ascii="Times New Roman" w:hAnsi="Times New Roman" w:cs="Times New Roman"/>
                <w:sz w:val="24"/>
                <w:szCs w:val="24"/>
              </w:rPr>
              <w:t>-masing Pihak dalam Kontrak berkewajiban untuk bertindak dengan itikad baik sehubungan dengan hak-hak Pihak lain, dan mengambil semua langkah yang diperlukan untuk memastikan terpenuhinya tujuan Kontrak ini</w:t>
            </w:r>
            <w:r w:rsidRPr="00A113C6">
              <w:rPr>
                <w:rFonts w:ascii="Times New Roman" w:hAnsi="Times New Roman" w:cs="Times New Roman"/>
                <w:sz w:val="24"/>
                <w:szCs w:val="24"/>
                <w:lang w:val="id-ID"/>
              </w:rPr>
              <w:t>.</w:t>
            </w:r>
          </w:p>
          <w:p w14:paraId="0F0E9E9C" w14:textId="77777777" w:rsidR="003D516B" w:rsidRPr="00A60399" w:rsidRDefault="003D516B" w:rsidP="00B1426D">
            <w:pPr>
              <w:tabs>
                <w:tab w:val="left" w:pos="600"/>
              </w:tabs>
              <w:jc w:val="both"/>
              <w:rPr>
                <w:rFonts w:ascii="Times New Roman" w:hAnsi="Times New Roman" w:cs="Times New Roman"/>
                <w:sz w:val="24"/>
                <w:szCs w:val="24"/>
                <w:lang w:val="id-ID"/>
              </w:rPr>
            </w:pPr>
          </w:p>
        </w:tc>
      </w:tr>
    </w:tbl>
    <w:p w14:paraId="4A2CFA98" w14:textId="636547FA" w:rsidR="003D516B" w:rsidRPr="00551D9C" w:rsidRDefault="003D516B" w:rsidP="003D516B">
      <w:pPr>
        <w:rPr>
          <w:rFonts w:ascii="Times New Roman" w:hAnsi="Times New Roman" w:cs="Times New Roman"/>
          <w:sz w:val="24"/>
          <w:szCs w:val="24"/>
          <w:lang w:val="en-US"/>
        </w:rPr>
      </w:pPr>
    </w:p>
    <w:p w14:paraId="3A968497" w14:textId="77777777" w:rsidR="003D516B" w:rsidRPr="00A60399" w:rsidRDefault="003D516B" w:rsidP="00C90DDE">
      <w:pPr>
        <w:pStyle w:val="Heading1"/>
        <w:rPr>
          <w:sz w:val="24"/>
          <w:szCs w:val="24"/>
          <w:lang w:val="id-ID"/>
        </w:rPr>
      </w:pPr>
      <w:bookmarkStart w:id="75" w:name="_Toc281306787"/>
      <w:bookmarkStart w:id="76" w:name="_Toc281306930"/>
      <w:bookmarkStart w:id="77" w:name="_Toc411886190"/>
      <w:r w:rsidRPr="00A60399">
        <w:rPr>
          <w:sz w:val="24"/>
          <w:szCs w:val="24"/>
          <w:lang w:val="nl-NL"/>
        </w:rPr>
        <w:t xml:space="preserve">BAB XI </w:t>
      </w:r>
      <w:r w:rsidRPr="00A60399">
        <w:rPr>
          <w:sz w:val="24"/>
          <w:szCs w:val="24"/>
          <w:lang w:val="id-ID"/>
        </w:rPr>
        <w:t>SYARAT-SYARAT KHUSUS KONTRAK</w:t>
      </w:r>
      <w:bookmarkEnd w:id="75"/>
      <w:bookmarkEnd w:id="76"/>
      <w:r w:rsidRPr="00A60399">
        <w:rPr>
          <w:sz w:val="24"/>
          <w:szCs w:val="24"/>
          <w:lang w:val="id-ID"/>
        </w:rPr>
        <w:t xml:space="preserve"> (SSKK)</w:t>
      </w:r>
      <w:bookmarkEnd w:id="77"/>
    </w:p>
    <w:p w14:paraId="3B6979DC" w14:textId="77777777" w:rsidR="003D516B" w:rsidRPr="00A60399" w:rsidRDefault="003D516B" w:rsidP="00C90DDE">
      <w:pPr>
        <w:spacing w:line="240" w:lineRule="auto"/>
        <w:jc w:val="center"/>
        <w:rPr>
          <w:rFonts w:ascii="Times New Roman" w:hAnsi="Times New Roman" w:cs="Times New Roman"/>
          <w:b/>
          <w:sz w:val="24"/>
          <w:szCs w:val="24"/>
          <w:lang w:val="id-ID"/>
        </w:rPr>
      </w:pPr>
    </w:p>
    <w:tbl>
      <w:tblPr>
        <w:tblW w:w="0" w:type="auto"/>
        <w:tblInd w:w="108" w:type="dxa"/>
        <w:tblLayout w:type="fixed"/>
        <w:tblLook w:val="0000" w:firstRow="0" w:lastRow="0" w:firstColumn="0" w:lastColumn="0" w:noHBand="0" w:noVBand="0"/>
      </w:tblPr>
      <w:tblGrid>
        <w:gridCol w:w="2268"/>
        <w:gridCol w:w="6413"/>
      </w:tblGrid>
      <w:tr w:rsidR="003D516B" w:rsidRPr="00A60399" w14:paraId="13B698F3" w14:textId="77777777" w:rsidTr="00C90DDE">
        <w:tc>
          <w:tcPr>
            <w:tcW w:w="2268" w:type="dxa"/>
          </w:tcPr>
          <w:p w14:paraId="5874C111" w14:textId="77777777" w:rsidR="003D516B" w:rsidRPr="00A60399" w:rsidRDefault="003D516B" w:rsidP="007E72A1">
            <w:pPr>
              <w:numPr>
                <w:ilvl w:val="0"/>
                <w:numId w:val="28"/>
              </w:numPr>
              <w:spacing w:after="0" w:line="240" w:lineRule="auto"/>
              <w:ind w:left="318" w:hanging="318"/>
              <w:jc w:val="both"/>
              <w:rPr>
                <w:rFonts w:ascii="Times New Roman" w:hAnsi="Times New Roman" w:cs="Times New Roman"/>
                <w:b/>
                <w:sz w:val="24"/>
                <w:szCs w:val="24"/>
                <w:lang w:val="id-ID"/>
              </w:rPr>
            </w:pPr>
            <w:r w:rsidRPr="00A60399">
              <w:rPr>
                <w:rFonts w:ascii="Times New Roman" w:hAnsi="Times New Roman" w:cs="Times New Roman"/>
                <w:b/>
                <w:sz w:val="24"/>
                <w:szCs w:val="24"/>
                <w:lang w:val="id-ID"/>
              </w:rPr>
              <w:t>Korespondensi</w:t>
            </w:r>
          </w:p>
        </w:tc>
        <w:tc>
          <w:tcPr>
            <w:tcW w:w="6413" w:type="dxa"/>
          </w:tcPr>
          <w:p w14:paraId="121F8258" w14:textId="77777777" w:rsidR="003D516B" w:rsidRPr="00A60399" w:rsidRDefault="003D516B" w:rsidP="00C90DDE">
            <w:pPr>
              <w:spacing w:line="240" w:lineRule="auto"/>
              <w:rPr>
                <w:rFonts w:ascii="Times New Roman" w:hAnsi="Times New Roman" w:cs="Times New Roman"/>
                <w:sz w:val="24"/>
                <w:szCs w:val="24"/>
                <w:lang w:val="id-ID"/>
              </w:rPr>
            </w:pPr>
            <w:r w:rsidRPr="00A60399">
              <w:rPr>
                <w:rFonts w:ascii="Times New Roman" w:hAnsi="Times New Roman" w:cs="Times New Roman"/>
                <w:sz w:val="24"/>
                <w:szCs w:val="24"/>
                <w:lang w:val="id-ID"/>
              </w:rPr>
              <w:t>Alamat Para Pihak sebagai berikut:</w:t>
            </w:r>
          </w:p>
          <w:p w14:paraId="5DD8234A" w14:textId="77777777" w:rsidR="003D516B" w:rsidRPr="00A60399" w:rsidRDefault="003D516B" w:rsidP="00C90DDE">
            <w:pPr>
              <w:spacing w:line="240" w:lineRule="auto"/>
              <w:rPr>
                <w:rFonts w:ascii="Times New Roman" w:hAnsi="Times New Roman" w:cs="Times New Roman"/>
                <w:sz w:val="24"/>
                <w:szCs w:val="24"/>
                <w:lang w:val="fi-FI"/>
              </w:rPr>
            </w:pPr>
            <w:r w:rsidRPr="00A60399">
              <w:rPr>
                <w:rFonts w:ascii="Times New Roman" w:hAnsi="Times New Roman" w:cs="Times New Roman"/>
                <w:sz w:val="24"/>
                <w:szCs w:val="24"/>
                <w:lang w:val="fi-FI"/>
              </w:rPr>
              <w:t>Satuan Kerja PPK:</w:t>
            </w:r>
          </w:p>
          <w:p w14:paraId="47CEA600" w14:textId="77777777" w:rsidR="003D516B" w:rsidRPr="00A60399" w:rsidRDefault="003D516B" w:rsidP="00C90DDE">
            <w:pPr>
              <w:spacing w:line="240" w:lineRule="auto"/>
              <w:rPr>
                <w:rFonts w:ascii="Times New Roman" w:hAnsi="Times New Roman" w:cs="Times New Roman"/>
                <w:sz w:val="24"/>
                <w:szCs w:val="24"/>
                <w:lang w:val="fi-FI"/>
              </w:rPr>
            </w:pPr>
            <w:r w:rsidRPr="00A60399">
              <w:rPr>
                <w:rFonts w:ascii="Times New Roman" w:hAnsi="Times New Roman" w:cs="Times New Roman"/>
                <w:sz w:val="24"/>
                <w:szCs w:val="24"/>
                <w:lang w:val="id-ID"/>
              </w:rPr>
              <w:t>Nama</w:t>
            </w:r>
            <w:r w:rsidRPr="00A60399">
              <w:rPr>
                <w:rFonts w:ascii="Times New Roman" w:hAnsi="Times New Roman" w:cs="Times New Roman"/>
                <w:b/>
                <w:sz w:val="24"/>
                <w:szCs w:val="24"/>
                <w:lang w:val="id-ID"/>
              </w:rPr>
              <w:tab/>
            </w:r>
            <w:r w:rsidRPr="00A60399">
              <w:rPr>
                <w:rFonts w:ascii="Times New Roman" w:hAnsi="Times New Roman" w:cs="Times New Roman"/>
                <w:b/>
                <w:sz w:val="24"/>
                <w:szCs w:val="24"/>
                <w:lang w:val="id-ID"/>
              </w:rPr>
              <w:tab/>
            </w:r>
            <w:r w:rsidRPr="00A60399">
              <w:rPr>
                <w:rFonts w:ascii="Times New Roman" w:hAnsi="Times New Roman" w:cs="Times New Roman"/>
                <w:sz w:val="24"/>
                <w:szCs w:val="24"/>
                <w:lang w:val="fi-FI"/>
              </w:rPr>
              <w:t>:</w:t>
            </w:r>
            <w:r w:rsidR="00A77FD7">
              <w:rPr>
                <w:rFonts w:ascii="Times New Roman" w:hAnsi="Times New Roman" w:cs="Times New Roman"/>
                <w:sz w:val="24"/>
                <w:szCs w:val="24"/>
                <w:lang w:val="en-US"/>
              </w:rPr>
              <w:t xml:space="preserve"> Lembaga Sensor Film</w:t>
            </w:r>
            <w:r w:rsidRPr="00A60399">
              <w:rPr>
                <w:rFonts w:ascii="Times New Roman" w:hAnsi="Times New Roman" w:cs="Times New Roman"/>
                <w:sz w:val="24"/>
                <w:szCs w:val="24"/>
                <w:lang w:val="fi-FI"/>
              </w:rPr>
              <w:tab/>
            </w:r>
          </w:p>
          <w:p w14:paraId="5DC318DA" w14:textId="77777777" w:rsidR="003D516B" w:rsidRPr="00A77FD7" w:rsidRDefault="003D516B" w:rsidP="00C90DDE">
            <w:pPr>
              <w:spacing w:line="240" w:lineRule="auto"/>
              <w:rPr>
                <w:rFonts w:ascii="Times New Roman" w:hAnsi="Times New Roman" w:cs="Times New Roman"/>
                <w:sz w:val="24"/>
                <w:szCs w:val="24"/>
                <w:lang w:val="en-US"/>
              </w:rPr>
            </w:pPr>
            <w:r w:rsidRPr="00A60399">
              <w:rPr>
                <w:rFonts w:ascii="Times New Roman" w:hAnsi="Times New Roman" w:cs="Times New Roman"/>
                <w:sz w:val="24"/>
                <w:szCs w:val="24"/>
                <w:lang w:val="fi-FI"/>
              </w:rPr>
              <w:t>Alamat</w:t>
            </w:r>
            <w:r w:rsidRPr="00A60399">
              <w:rPr>
                <w:rFonts w:ascii="Times New Roman" w:hAnsi="Times New Roman" w:cs="Times New Roman"/>
                <w:sz w:val="24"/>
                <w:szCs w:val="24"/>
                <w:lang w:val="id-ID"/>
              </w:rPr>
              <w:tab/>
            </w:r>
            <w:r w:rsidRPr="00A60399">
              <w:rPr>
                <w:rFonts w:ascii="Times New Roman" w:hAnsi="Times New Roman" w:cs="Times New Roman"/>
                <w:sz w:val="24"/>
                <w:szCs w:val="24"/>
              </w:rPr>
              <w:tab/>
            </w:r>
            <w:r w:rsidRPr="00A60399">
              <w:rPr>
                <w:rFonts w:ascii="Times New Roman" w:hAnsi="Times New Roman" w:cs="Times New Roman"/>
                <w:sz w:val="24"/>
                <w:szCs w:val="24"/>
                <w:lang w:val="fi-FI"/>
              </w:rPr>
              <w:t>:</w:t>
            </w:r>
            <w:r w:rsidR="00A77FD7">
              <w:rPr>
                <w:rFonts w:ascii="Times New Roman" w:hAnsi="Times New Roman" w:cs="Times New Roman"/>
                <w:sz w:val="24"/>
                <w:szCs w:val="24"/>
                <w:lang w:val="en-US"/>
              </w:rPr>
              <w:t xml:space="preserve"> Gedung F Lantai 6 Komp. Kementerian Pendidikan, Kebudayaan, Riset dan Teknologi </w:t>
            </w:r>
          </w:p>
          <w:p w14:paraId="209D4EA5" w14:textId="77777777" w:rsidR="003D516B" w:rsidRPr="00094325" w:rsidRDefault="003D516B" w:rsidP="00C90DDE">
            <w:pPr>
              <w:spacing w:line="240" w:lineRule="auto"/>
              <w:rPr>
                <w:rFonts w:ascii="Times New Roman" w:hAnsi="Times New Roman" w:cs="Times New Roman"/>
                <w:sz w:val="24"/>
                <w:szCs w:val="24"/>
                <w:lang w:val="en-US"/>
              </w:rPr>
            </w:pPr>
            <w:r w:rsidRPr="00A60399">
              <w:rPr>
                <w:rFonts w:ascii="Times New Roman" w:hAnsi="Times New Roman" w:cs="Times New Roman"/>
                <w:sz w:val="24"/>
                <w:szCs w:val="24"/>
                <w:lang w:val="id-ID"/>
              </w:rPr>
              <w:t>Telepon</w:t>
            </w:r>
            <w:r w:rsidRPr="00A60399">
              <w:rPr>
                <w:rFonts w:ascii="Times New Roman" w:hAnsi="Times New Roman" w:cs="Times New Roman"/>
                <w:sz w:val="24"/>
                <w:szCs w:val="24"/>
                <w:lang w:val="id-ID"/>
              </w:rPr>
              <w:tab/>
              <w:t>:</w:t>
            </w:r>
            <w:r w:rsidRPr="00A60399">
              <w:rPr>
                <w:rFonts w:ascii="Times New Roman" w:hAnsi="Times New Roman" w:cs="Times New Roman"/>
                <w:sz w:val="24"/>
                <w:szCs w:val="24"/>
                <w:lang w:val="id-ID"/>
              </w:rPr>
              <w:softHyphen/>
            </w:r>
            <w:r w:rsidR="00094325">
              <w:rPr>
                <w:rFonts w:ascii="Times New Roman" w:hAnsi="Times New Roman" w:cs="Times New Roman"/>
                <w:sz w:val="24"/>
                <w:szCs w:val="24"/>
                <w:lang w:val="en-US"/>
              </w:rPr>
              <w:t xml:space="preserve"> </w:t>
            </w:r>
            <w:r w:rsidR="00094325">
              <w:t>(021) 2524845;</w:t>
            </w:r>
          </w:p>
          <w:p w14:paraId="4DDED58D" w14:textId="77777777" w:rsidR="003D516B" w:rsidRPr="00094325" w:rsidRDefault="003D516B" w:rsidP="00C90DDE">
            <w:pPr>
              <w:spacing w:line="240" w:lineRule="auto"/>
              <w:rPr>
                <w:rFonts w:ascii="Times New Roman" w:hAnsi="Times New Roman" w:cs="Times New Roman"/>
                <w:sz w:val="24"/>
                <w:szCs w:val="24"/>
                <w:lang w:val="en-US"/>
              </w:rPr>
            </w:pPr>
            <w:r w:rsidRPr="00A60399">
              <w:rPr>
                <w:rFonts w:ascii="Times New Roman" w:hAnsi="Times New Roman" w:cs="Times New Roman"/>
                <w:i/>
                <w:sz w:val="24"/>
                <w:szCs w:val="24"/>
                <w:lang w:val="id-ID"/>
              </w:rPr>
              <w:t>Website</w:t>
            </w:r>
            <w:r w:rsidRPr="00A60399">
              <w:rPr>
                <w:rFonts w:ascii="Times New Roman" w:hAnsi="Times New Roman" w:cs="Times New Roman"/>
                <w:i/>
                <w:sz w:val="24"/>
                <w:szCs w:val="24"/>
                <w:lang w:val="id-ID"/>
              </w:rPr>
              <w:tab/>
            </w:r>
            <w:r w:rsidRPr="00A60399">
              <w:rPr>
                <w:rFonts w:ascii="Times New Roman" w:hAnsi="Times New Roman" w:cs="Times New Roman"/>
                <w:sz w:val="24"/>
                <w:szCs w:val="24"/>
                <w:lang w:val="fi-FI"/>
              </w:rPr>
              <w:t>:</w:t>
            </w:r>
            <w:r w:rsidR="00094325">
              <w:rPr>
                <w:rFonts w:ascii="Times New Roman" w:hAnsi="Times New Roman" w:cs="Times New Roman"/>
                <w:sz w:val="24"/>
                <w:szCs w:val="24"/>
                <w:lang w:val="en-US"/>
              </w:rPr>
              <w:t xml:space="preserve"> www.lsf.go.id</w:t>
            </w:r>
          </w:p>
          <w:p w14:paraId="78B3523E" w14:textId="77777777" w:rsidR="003D516B" w:rsidRPr="00094325" w:rsidRDefault="003D516B" w:rsidP="00C90DDE">
            <w:pPr>
              <w:spacing w:line="240" w:lineRule="auto"/>
              <w:rPr>
                <w:rFonts w:ascii="Times New Roman" w:hAnsi="Times New Roman" w:cs="Times New Roman"/>
                <w:sz w:val="24"/>
                <w:szCs w:val="24"/>
                <w:lang w:val="en-US"/>
              </w:rPr>
            </w:pPr>
            <w:r w:rsidRPr="00A60399">
              <w:rPr>
                <w:rFonts w:ascii="Times New Roman" w:hAnsi="Times New Roman" w:cs="Times New Roman"/>
                <w:sz w:val="24"/>
                <w:szCs w:val="24"/>
                <w:lang w:val="fi-FI"/>
              </w:rPr>
              <w:t>Faksimili</w:t>
            </w:r>
            <w:r w:rsidRPr="00A60399">
              <w:rPr>
                <w:rFonts w:ascii="Times New Roman" w:hAnsi="Times New Roman" w:cs="Times New Roman"/>
                <w:sz w:val="24"/>
                <w:szCs w:val="24"/>
                <w:lang w:val="id-ID"/>
              </w:rPr>
              <w:tab/>
              <w:t>:</w:t>
            </w:r>
            <w:r w:rsidR="00094325">
              <w:rPr>
                <w:rFonts w:ascii="Times New Roman" w:hAnsi="Times New Roman" w:cs="Times New Roman"/>
                <w:sz w:val="24"/>
                <w:szCs w:val="24"/>
                <w:lang w:val="en-US"/>
              </w:rPr>
              <w:t xml:space="preserve"> </w:t>
            </w:r>
            <w:r w:rsidR="00094325">
              <w:t>(021) 2529285</w:t>
            </w:r>
          </w:p>
          <w:p w14:paraId="1267146E" w14:textId="77777777" w:rsidR="003D516B" w:rsidRPr="00094325" w:rsidRDefault="003D516B" w:rsidP="00C90DDE">
            <w:pPr>
              <w:spacing w:line="240" w:lineRule="auto"/>
              <w:rPr>
                <w:rFonts w:ascii="Times New Roman" w:hAnsi="Times New Roman" w:cs="Times New Roman"/>
                <w:sz w:val="24"/>
                <w:szCs w:val="24"/>
                <w:lang w:val="en-US"/>
              </w:rPr>
            </w:pPr>
            <w:r w:rsidRPr="00A60399">
              <w:rPr>
                <w:rFonts w:ascii="Times New Roman" w:hAnsi="Times New Roman" w:cs="Times New Roman"/>
                <w:i/>
                <w:sz w:val="24"/>
                <w:szCs w:val="24"/>
                <w:lang w:val="id-ID"/>
              </w:rPr>
              <w:t>e-mail</w:t>
            </w:r>
            <w:r w:rsidRPr="00A60399">
              <w:rPr>
                <w:rFonts w:ascii="Times New Roman" w:hAnsi="Times New Roman" w:cs="Times New Roman"/>
                <w:i/>
                <w:sz w:val="24"/>
                <w:szCs w:val="24"/>
              </w:rPr>
              <w:tab/>
            </w:r>
            <w:r w:rsidRPr="00A60399">
              <w:rPr>
                <w:rFonts w:ascii="Times New Roman" w:hAnsi="Times New Roman" w:cs="Times New Roman"/>
                <w:i/>
                <w:sz w:val="24"/>
                <w:szCs w:val="24"/>
                <w:lang w:val="id-ID"/>
              </w:rPr>
              <w:tab/>
            </w:r>
            <w:r w:rsidRPr="00A60399">
              <w:rPr>
                <w:rFonts w:ascii="Times New Roman" w:hAnsi="Times New Roman" w:cs="Times New Roman"/>
                <w:sz w:val="24"/>
                <w:szCs w:val="24"/>
                <w:lang w:val="fi-FI"/>
              </w:rPr>
              <w:t>:</w:t>
            </w:r>
            <w:r w:rsidR="00094325">
              <w:rPr>
                <w:rFonts w:ascii="Times New Roman" w:hAnsi="Times New Roman" w:cs="Times New Roman"/>
                <w:sz w:val="24"/>
                <w:szCs w:val="24"/>
                <w:lang w:val="en-US"/>
              </w:rPr>
              <w:t xml:space="preserve"> </w:t>
            </w:r>
            <w:hyperlink r:id="rId11" w:history="1">
              <w:r w:rsidR="00094325">
                <w:rPr>
                  <w:rStyle w:val="Hyperlink"/>
                  <w:color w:val="000000" w:themeColor="text1"/>
                </w:rPr>
                <w:t>sekretariat@lsf.go.id</w:t>
              </w:r>
            </w:hyperlink>
          </w:p>
          <w:p w14:paraId="178775D6" w14:textId="77777777" w:rsidR="003D516B" w:rsidRPr="00A60399" w:rsidRDefault="003D516B" w:rsidP="00C90DDE">
            <w:pPr>
              <w:spacing w:line="240" w:lineRule="auto"/>
              <w:rPr>
                <w:rFonts w:ascii="Times New Roman" w:hAnsi="Times New Roman" w:cs="Times New Roman"/>
                <w:sz w:val="24"/>
                <w:szCs w:val="24"/>
                <w:lang w:val="fi-FI"/>
              </w:rPr>
            </w:pPr>
          </w:p>
          <w:p w14:paraId="42C05D39" w14:textId="77777777" w:rsidR="003D516B" w:rsidRPr="00186FE9" w:rsidRDefault="003D516B" w:rsidP="00551D9C">
            <w:pPr>
              <w:spacing w:line="240" w:lineRule="auto"/>
              <w:rPr>
                <w:rFonts w:ascii="Times New Roman" w:hAnsi="Times New Roman" w:cs="Times New Roman"/>
                <w:sz w:val="24"/>
                <w:szCs w:val="24"/>
                <w:lang w:val="fi-FI"/>
              </w:rPr>
            </w:pPr>
            <w:r w:rsidRPr="00186FE9">
              <w:rPr>
                <w:rFonts w:ascii="Times New Roman" w:hAnsi="Times New Roman" w:cs="Times New Roman"/>
                <w:sz w:val="24"/>
                <w:szCs w:val="24"/>
                <w:lang w:val="fi-FI"/>
              </w:rPr>
              <w:t>Penyedia:</w:t>
            </w:r>
          </w:p>
          <w:p w14:paraId="68C51C4F" w14:textId="13E6B19C" w:rsidR="003D516B" w:rsidRPr="00551D9C" w:rsidRDefault="003D516B" w:rsidP="00551D9C">
            <w:pPr>
              <w:spacing w:line="240" w:lineRule="auto"/>
              <w:rPr>
                <w:rFonts w:ascii="Times New Roman" w:hAnsi="Times New Roman" w:cs="Times New Roman"/>
                <w:sz w:val="24"/>
                <w:szCs w:val="24"/>
                <w:lang w:val="fi-FI"/>
              </w:rPr>
            </w:pPr>
            <w:r w:rsidRPr="00186FE9">
              <w:rPr>
                <w:rFonts w:ascii="Times New Roman" w:hAnsi="Times New Roman" w:cs="Times New Roman"/>
                <w:sz w:val="24"/>
                <w:szCs w:val="24"/>
                <w:lang w:val="id-ID"/>
              </w:rPr>
              <w:t>Nama</w:t>
            </w:r>
            <w:r w:rsidRPr="00186FE9">
              <w:rPr>
                <w:rFonts w:ascii="Times New Roman" w:hAnsi="Times New Roman" w:cs="Times New Roman"/>
                <w:b/>
                <w:sz w:val="24"/>
                <w:szCs w:val="24"/>
                <w:lang w:val="id-ID"/>
              </w:rPr>
              <w:tab/>
            </w:r>
            <w:r w:rsidRPr="00186FE9">
              <w:rPr>
                <w:rFonts w:ascii="Times New Roman" w:hAnsi="Times New Roman" w:cs="Times New Roman"/>
                <w:b/>
                <w:sz w:val="24"/>
                <w:szCs w:val="24"/>
                <w:lang w:val="id-ID"/>
              </w:rPr>
              <w:tab/>
            </w:r>
            <w:r w:rsidRPr="00186FE9">
              <w:rPr>
                <w:rFonts w:ascii="Times New Roman" w:hAnsi="Times New Roman" w:cs="Times New Roman"/>
                <w:sz w:val="24"/>
                <w:szCs w:val="24"/>
                <w:lang w:val="fi-FI"/>
              </w:rPr>
              <w:t>:</w:t>
            </w:r>
            <w:r w:rsidR="00094325" w:rsidRPr="00551D9C">
              <w:rPr>
                <w:rFonts w:ascii="Times New Roman" w:hAnsi="Times New Roman" w:cs="Times New Roman"/>
                <w:sz w:val="24"/>
                <w:szCs w:val="24"/>
                <w:lang w:val="en-US"/>
              </w:rPr>
              <w:t xml:space="preserve"> PT Indosiar Visual Mandiri</w:t>
            </w:r>
            <w:r w:rsidRPr="00551D9C">
              <w:rPr>
                <w:rFonts w:ascii="Times New Roman" w:hAnsi="Times New Roman" w:cs="Times New Roman"/>
                <w:sz w:val="24"/>
                <w:szCs w:val="24"/>
                <w:lang w:val="fi-FI"/>
              </w:rPr>
              <w:tab/>
            </w:r>
          </w:p>
          <w:p w14:paraId="6CDC0346" w14:textId="7F4E196E" w:rsidR="003D516B" w:rsidRPr="00551D9C" w:rsidRDefault="003D516B" w:rsidP="00551D9C">
            <w:pPr>
              <w:spacing w:line="240" w:lineRule="auto"/>
              <w:rPr>
                <w:rFonts w:ascii="Times New Roman" w:hAnsi="Times New Roman" w:cs="Times New Roman"/>
                <w:sz w:val="24"/>
                <w:szCs w:val="24"/>
                <w:lang w:val="fi-FI"/>
              </w:rPr>
            </w:pPr>
            <w:r w:rsidRPr="00551D9C">
              <w:rPr>
                <w:rFonts w:ascii="Times New Roman" w:hAnsi="Times New Roman" w:cs="Times New Roman"/>
                <w:sz w:val="24"/>
                <w:szCs w:val="24"/>
                <w:lang w:val="fi-FI"/>
              </w:rPr>
              <w:t>Alamat</w:t>
            </w:r>
            <w:r w:rsidRPr="00551D9C">
              <w:rPr>
                <w:rFonts w:ascii="Times New Roman" w:hAnsi="Times New Roman" w:cs="Times New Roman"/>
                <w:sz w:val="24"/>
                <w:szCs w:val="24"/>
                <w:lang w:val="fi-FI"/>
              </w:rPr>
              <w:tab/>
            </w:r>
            <w:r w:rsidRPr="00551D9C">
              <w:rPr>
                <w:rFonts w:ascii="Times New Roman" w:hAnsi="Times New Roman" w:cs="Times New Roman"/>
                <w:sz w:val="24"/>
                <w:szCs w:val="24"/>
                <w:lang w:val="id-ID"/>
              </w:rPr>
              <w:tab/>
            </w:r>
            <w:r w:rsidRPr="00551D9C">
              <w:rPr>
                <w:rFonts w:ascii="Times New Roman" w:hAnsi="Times New Roman" w:cs="Times New Roman"/>
                <w:sz w:val="24"/>
                <w:szCs w:val="24"/>
                <w:lang w:val="fi-FI"/>
              </w:rPr>
              <w:t>:</w:t>
            </w:r>
            <w:r w:rsidR="00546144" w:rsidRPr="00551D9C">
              <w:rPr>
                <w:rFonts w:ascii="Times New Roman" w:hAnsi="Times New Roman" w:cs="Times New Roman"/>
                <w:sz w:val="24"/>
                <w:szCs w:val="24"/>
                <w:lang w:val="id-ID"/>
              </w:rPr>
              <w:t xml:space="preserve"> Jl. Damai No. 11, Duri Kepa, Kebon Jeruk, </w:t>
            </w:r>
            <w:r w:rsidR="00546144" w:rsidRPr="00551D9C">
              <w:rPr>
                <w:rFonts w:ascii="Times New Roman" w:hAnsi="Times New Roman" w:cs="Times New Roman"/>
                <w:sz w:val="24"/>
                <w:szCs w:val="24"/>
                <w:lang w:val="id-ID"/>
              </w:rPr>
              <w:tab/>
            </w:r>
            <w:r w:rsidR="00546144" w:rsidRPr="00551D9C">
              <w:rPr>
                <w:rFonts w:ascii="Times New Roman" w:hAnsi="Times New Roman" w:cs="Times New Roman"/>
                <w:sz w:val="24"/>
                <w:szCs w:val="24"/>
                <w:lang w:val="id-ID"/>
              </w:rPr>
              <w:tab/>
              <w:t xml:space="preserve">   Jakarta Barat - 11510</w:t>
            </w:r>
          </w:p>
          <w:p w14:paraId="4F7688F1" w14:textId="723283AC" w:rsidR="00546144" w:rsidRPr="00551D9C" w:rsidRDefault="003D516B" w:rsidP="00551D9C">
            <w:pPr>
              <w:spacing w:line="240" w:lineRule="auto"/>
              <w:rPr>
                <w:rFonts w:ascii="Times New Roman" w:hAnsi="Times New Roman" w:cs="Times New Roman"/>
                <w:sz w:val="24"/>
                <w:szCs w:val="24"/>
                <w:lang w:val="id-ID"/>
              </w:rPr>
            </w:pPr>
            <w:r w:rsidRPr="00551D9C">
              <w:rPr>
                <w:rFonts w:ascii="Times New Roman" w:hAnsi="Times New Roman" w:cs="Times New Roman"/>
                <w:sz w:val="24"/>
                <w:szCs w:val="24"/>
                <w:lang w:val="id-ID"/>
              </w:rPr>
              <w:t>Telepon</w:t>
            </w:r>
            <w:r w:rsidRPr="00551D9C">
              <w:rPr>
                <w:rFonts w:ascii="Times New Roman" w:hAnsi="Times New Roman" w:cs="Times New Roman"/>
                <w:sz w:val="24"/>
                <w:szCs w:val="24"/>
                <w:lang w:val="id-ID"/>
              </w:rPr>
              <w:tab/>
              <w:t>:</w:t>
            </w:r>
            <w:r w:rsidRPr="00551D9C">
              <w:rPr>
                <w:rFonts w:ascii="Times New Roman" w:hAnsi="Times New Roman" w:cs="Times New Roman"/>
                <w:sz w:val="24"/>
                <w:szCs w:val="24"/>
                <w:lang w:val="id-ID"/>
              </w:rPr>
              <w:softHyphen/>
            </w:r>
            <w:r w:rsidR="00546144" w:rsidRPr="00551D9C">
              <w:rPr>
                <w:rFonts w:ascii="Times New Roman" w:hAnsi="Times New Roman" w:cs="Times New Roman"/>
                <w:sz w:val="24"/>
                <w:szCs w:val="24"/>
                <w:lang w:val="id-ID"/>
              </w:rPr>
              <w:t xml:space="preserve"> </w:t>
            </w:r>
            <w:r w:rsidR="007119A5" w:rsidRPr="00551D9C">
              <w:rPr>
                <w:rFonts w:ascii="Times New Roman" w:hAnsi="Times New Roman" w:cs="Times New Roman"/>
                <w:sz w:val="24"/>
                <w:szCs w:val="24"/>
                <w:lang w:val="id-ID"/>
              </w:rPr>
              <w:t>(62-21) 5672222</w:t>
            </w:r>
          </w:p>
          <w:p w14:paraId="117070C7" w14:textId="6B8AF479" w:rsidR="003D516B" w:rsidRPr="00551D9C" w:rsidRDefault="003D516B" w:rsidP="00551D9C">
            <w:pPr>
              <w:spacing w:line="240" w:lineRule="auto"/>
              <w:rPr>
                <w:rFonts w:ascii="Times New Roman" w:hAnsi="Times New Roman" w:cs="Times New Roman"/>
                <w:sz w:val="24"/>
                <w:szCs w:val="24"/>
                <w:lang w:val="id-ID"/>
              </w:rPr>
            </w:pPr>
            <w:r w:rsidRPr="00551D9C">
              <w:rPr>
                <w:rFonts w:ascii="Times New Roman" w:hAnsi="Times New Roman" w:cs="Times New Roman"/>
                <w:i/>
                <w:sz w:val="24"/>
                <w:szCs w:val="24"/>
                <w:lang w:val="id-ID"/>
              </w:rPr>
              <w:t>Website</w:t>
            </w:r>
            <w:r w:rsidRPr="00551D9C">
              <w:rPr>
                <w:rFonts w:ascii="Times New Roman" w:hAnsi="Times New Roman" w:cs="Times New Roman"/>
                <w:i/>
                <w:sz w:val="24"/>
                <w:szCs w:val="24"/>
                <w:lang w:val="id-ID"/>
              </w:rPr>
              <w:tab/>
            </w:r>
            <w:r w:rsidRPr="00551D9C">
              <w:rPr>
                <w:rFonts w:ascii="Times New Roman" w:hAnsi="Times New Roman" w:cs="Times New Roman"/>
                <w:sz w:val="24"/>
                <w:szCs w:val="24"/>
                <w:lang w:val="fi-FI"/>
              </w:rPr>
              <w:t>:</w:t>
            </w:r>
            <w:r w:rsidR="00546144" w:rsidRPr="00551D9C">
              <w:rPr>
                <w:rFonts w:ascii="Times New Roman" w:hAnsi="Times New Roman" w:cs="Times New Roman"/>
                <w:sz w:val="24"/>
                <w:szCs w:val="24"/>
                <w:lang w:val="id-ID"/>
              </w:rPr>
              <w:t xml:space="preserve"> </w:t>
            </w:r>
            <w:r w:rsidR="007119A5" w:rsidRPr="00551D9C">
              <w:rPr>
                <w:rFonts w:ascii="Times New Roman" w:hAnsi="Times New Roman" w:cs="Times New Roman"/>
                <w:sz w:val="24"/>
                <w:szCs w:val="24"/>
                <w:lang w:val="id-ID"/>
              </w:rPr>
              <w:t>http://www.indosiar.com</w:t>
            </w:r>
          </w:p>
          <w:p w14:paraId="21A33300" w14:textId="4CD1C6AF" w:rsidR="00546144" w:rsidRPr="00551D9C" w:rsidRDefault="003D516B" w:rsidP="00551D9C">
            <w:pPr>
              <w:spacing w:line="240" w:lineRule="auto"/>
              <w:rPr>
                <w:rFonts w:ascii="Times New Roman" w:hAnsi="Times New Roman" w:cs="Times New Roman"/>
                <w:sz w:val="24"/>
                <w:szCs w:val="24"/>
                <w:lang w:val="id-ID"/>
              </w:rPr>
            </w:pPr>
            <w:r w:rsidRPr="00551D9C">
              <w:rPr>
                <w:rFonts w:ascii="Times New Roman" w:hAnsi="Times New Roman" w:cs="Times New Roman"/>
                <w:sz w:val="24"/>
                <w:szCs w:val="24"/>
                <w:lang w:val="fi-FI"/>
              </w:rPr>
              <w:t>Faksimili</w:t>
            </w:r>
            <w:r w:rsidRPr="00551D9C">
              <w:rPr>
                <w:rFonts w:ascii="Times New Roman" w:hAnsi="Times New Roman" w:cs="Times New Roman"/>
                <w:sz w:val="24"/>
                <w:szCs w:val="24"/>
                <w:lang w:val="id-ID"/>
              </w:rPr>
              <w:tab/>
              <w:t>:</w:t>
            </w:r>
            <w:r w:rsidR="00546144" w:rsidRPr="00551D9C">
              <w:rPr>
                <w:rFonts w:ascii="Times New Roman" w:hAnsi="Times New Roman" w:cs="Times New Roman"/>
                <w:sz w:val="24"/>
                <w:szCs w:val="24"/>
                <w:lang w:val="id-ID"/>
              </w:rPr>
              <w:t xml:space="preserve"> </w:t>
            </w:r>
            <w:r w:rsidR="007119A5" w:rsidRPr="00551D9C">
              <w:rPr>
                <w:rFonts w:ascii="Times New Roman" w:hAnsi="Times New Roman" w:cs="Times New Roman"/>
                <w:sz w:val="24"/>
                <w:szCs w:val="24"/>
                <w:lang w:val="id-ID"/>
              </w:rPr>
              <w:t>(62-21) 5655662</w:t>
            </w:r>
          </w:p>
          <w:p w14:paraId="4479E798" w14:textId="14385AC8" w:rsidR="003D516B" w:rsidRPr="00A60399" w:rsidRDefault="003D516B" w:rsidP="00551D9C">
            <w:pPr>
              <w:spacing w:line="240" w:lineRule="auto"/>
              <w:rPr>
                <w:rFonts w:ascii="Times New Roman" w:hAnsi="Times New Roman" w:cs="Times New Roman"/>
                <w:sz w:val="24"/>
                <w:szCs w:val="24"/>
                <w:lang w:val="id-ID"/>
              </w:rPr>
            </w:pPr>
            <w:r w:rsidRPr="00551D9C">
              <w:rPr>
                <w:rFonts w:ascii="Times New Roman" w:hAnsi="Times New Roman" w:cs="Times New Roman"/>
                <w:i/>
                <w:sz w:val="24"/>
                <w:szCs w:val="24"/>
                <w:lang w:val="id-ID"/>
              </w:rPr>
              <w:t>e-mail</w:t>
            </w:r>
            <w:r w:rsidRPr="00551D9C">
              <w:rPr>
                <w:rFonts w:ascii="Times New Roman" w:hAnsi="Times New Roman" w:cs="Times New Roman"/>
                <w:i/>
                <w:sz w:val="24"/>
                <w:szCs w:val="24"/>
              </w:rPr>
              <w:tab/>
            </w:r>
            <w:r w:rsidRPr="00551D9C">
              <w:rPr>
                <w:rFonts w:ascii="Times New Roman" w:hAnsi="Times New Roman" w:cs="Times New Roman"/>
                <w:i/>
                <w:sz w:val="24"/>
                <w:szCs w:val="24"/>
                <w:lang w:val="id-ID"/>
              </w:rPr>
              <w:tab/>
            </w:r>
            <w:r w:rsidRPr="00551D9C">
              <w:rPr>
                <w:rFonts w:ascii="Times New Roman" w:hAnsi="Times New Roman" w:cs="Times New Roman"/>
                <w:sz w:val="24"/>
                <w:szCs w:val="24"/>
                <w:lang w:val="fi-FI"/>
              </w:rPr>
              <w:t>:</w:t>
            </w:r>
            <w:r w:rsidR="00546144" w:rsidRPr="00551D9C">
              <w:rPr>
                <w:rFonts w:ascii="Times New Roman" w:hAnsi="Times New Roman" w:cs="Times New Roman"/>
                <w:sz w:val="24"/>
                <w:szCs w:val="24"/>
                <w:lang w:val="id-ID"/>
              </w:rPr>
              <w:t xml:space="preserve"> 'Ekin Gabriel' (ekin.gabriel@indosiar.com)</w:t>
            </w:r>
          </w:p>
        </w:tc>
      </w:tr>
      <w:tr w:rsidR="003D516B" w:rsidRPr="00A60399" w14:paraId="2A2A7A69" w14:textId="77777777" w:rsidTr="00C90DDE">
        <w:tc>
          <w:tcPr>
            <w:tcW w:w="2268" w:type="dxa"/>
          </w:tcPr>
          <w:p w14:paraId="5F1656E0" w14:textId="77777777" w:rsidR="003D516B" w:rsidRPr="00A60399" w:rsidRDefault="003D516B" w:rsidP="007E72A1">
            <w:pPr>
              <w:numPr>
                <w:ilvl w:val="0"/>
                <w:numId w:val="28"/>
              </w:numPr>
              <w:spacing w:after="0" w:line="240" w:lineRule="auto"/>
              <w:ind w:left="318" w:hanging="318"/>
              <w:jc w:val="both"/>
              <w:rPr>
                <w:rFonts w:ascii="Times New Roman" w:hAnsi="Times New Roman" w:cs="Times New Roman"/>
                <w:b/>
                <w:sz w:val="24"/>
                <w:szCs w:val="24"/>
                <w:lang w:val="id-ID"/>
              </w:rPr>
            </w:pPr>
            <w:r w:rsidRPr="00A60399">
              <w:rPr>
                <w:rFonts w:ascii="Times New Roman" w:hAnsi="Times New Roman" w:cs="Times New Roman"/>
                <w:b/>
                <w:sz w:val="24"/>
                <w:szCs w:val="24"/>
              </w:rPr>
              <w:t>Wakil</w:t>
            </w:r>
            <w:r w:rsidRPr="00A60399">
              <w:rPr>
                <w:rFonts w:ascii="Times New Roman" w:hAnsi="Times New Roman" w:cs="Times New Roman"/>
                <w:b/>
                <w:sz w:val="24"/>
                <w:szCs w:val="24"/>
                <w:lang w:val="fi-FI"/>
              </w:rPr>
              <w:t xml:space="preserve"> Sah Para Pihak</w:t>
            </w:r>
          </w:p>
        </w:tc>
        <w:tc>
          <w:tcPr>
            <w:tcW w:w="6413" w:type="dxa"/>
          </w:tcPr>
          <w:p w14:paraId="770FBCD8" w14:textId="77777777" w:rsidR="003D516B" w:rsidRPr="00A60399" w:rsidRDefault="003D516B" w:rsidP="00C90DDE">
            <w:pPr>
              <w:spacing w:line="240" w:lineRule="auto"/>
              <w:ind w:left="2160" w:hanging="2160"/>
              <w:rPr>
                <w:rFonts w:ascii="Times New Roman" w:hAnsi="Times New Roman" w:cs="Times New Roman"/>
                <w:sz w:val="24"/>
                <w:szCs w:val="24"/>
                <w:lang w:val="sv-SE"/>
              </w:rPr>
            </w:pPr>
            <w:r w:rsidRPr="00A60399">
              <w:rPr>
                <w:rFonts w:ascii="Times New Roman" w:hAnsi="Times New Roman" w:cs="Times New Roman"/>
                <w:sz w:val="24"/>
                <w:szCs w:val="24"/>
                <w:lang w:val="sv-SE"/>
              </w:rPr>
              <w:t>Wakil Sah Para Pihak sebagai berikut:</w:t>
            </w:r>
          </w:p>
          <w:p w14:paraId="1027636A" w14:textId="68EC7DE3" w:rsidR="003D516B" w:rsidRPr="00A60399" w:rsidRDefault="003D516B" w:rsidP="00C90DDE">
            <w:pPr>
              <w:tabs>
                <w:tab w:val="left" w:pos="2160"/>
                <w:tab w:val="left" w:pos="6480"/>
              </w:tabs>
              <w:spacing w:line="240" w:lineRule="auto"/>
              <w:ind w:left="2160" w:hanging="2160"/>
              <w:rPr>
                <w:rFonts w:ascii="Times New Roman" w:hAnsi="Times New Roman" w:cs="Times New Roman"/>
                <w:sz w:val="24"/>
                <w:szCs w:val="24"/>
                <w:lang w:val="fi-FI"/>
              </w:rPr>
            </w:pPr>
            <w:r w:rsidRPr="00A60399">
              <w:rPr>
                <w:rFonts w:ascii="Times New Roman" w:hAnsi="Times New Roman" w:cs="Times New Roman"/>
                <w:sz w:val="24"/>
                <w:szCs w:val="24"/>
                <w:lang w:val="fi-FI"/>
              </w:rPr>
              <w:t>Untuk PPK</w:t>
            </w:r>
            <w:r w:rsidRPr="00A60399">
              <w:rPr>
                <w:rFonts w:ascii="Times New Roman" w:hAnsi="Times New Roman" w:cs="Times New Roman"/>
                <w:sz w:val="24"/>
                <w:szCs w:val="24"/>
                <w:lang w:val="fi-FI"/>
              </w:rPr>
              <w:tab/>
            </w:r>
            <w:r w:rsidR="003C59A4">
              <w:rPr>
                <w:rFonts w:ascii="Times New Roman" w:hAnsi="Times New Roman" w:cs="Times New Roman"/>
                <w:sz w:val="24"/>
                <w:szCs w:val="24"/>
                <w:lang w:val="fi-FI"/>
              </w:rPr>
              <w:t>:</w:t>
            </w:r>
            <w:r w:rsidR="009565CB">
              <w:rPr>
                <w:rFonts w:ascii="Times New Roman" w:hAnsi="Times New Roman" w:cs="Times New Roman"/>
                <w:sz w:val="24"/>
                <w:szCs w:val="24"/>
                <w:lang w:val="fi-FI"/>
              </w:rPr>
              <w:t xml:space="preserve"> </w:t>
            </w:r>
            <w:r w:rsidR="00094325">
              <w:rPr>
                <w:rFonts w:ascii="Times New Roman" w:hAnsi="Times New Roman" w:cs="Times New Roman"/>
                <w:sz w:val="24"/>
                <w:szCs w:val="24"/>
                <w:lang w:val="fi-FI"/>
              </w:rPr>
              <w:t>Abu Chanifah, S.H.,M.M</w:t>
            </w:r>
          </w:p>
          <w:p w14:paraId="521D96CC" w14:textId="32F248FC" w:rsidR="003D516B" w:rsidRPr="00A60399" w:rsidRDefault="003D516B" w:rsidP="00C90DDE">
            <w:pPr>
              <w:spacing w:line="240" w:lineRule="auto"/>
              <w:ind w:left="2160" w:hanging="2160"/>
              <w:rPr>
                <w:rFonts w:ascii="Times New Roman" w:hAnsi="Times New Roman" w:cs="Times New Roman"/>
                <w:sz w:val="24"/>
                <w:szCs w:val="24"/>
                <w:lang w:val="fi-FI"/>
              </w:rPr>
            </w:pPr>
            <w:r w:rsidRPr="00A60399">
              <w:rPr>
                <w:rFonts w:ascii="Times New Roman" w:hAnsi="Times New Roman" w:cs="Times New Roman"/>
                <w:sz w:val="24"/>
                <w:szCs w:val="24"/>
                <w:lang w:val="fi-FI"/>
              </w:rPr>
              <w:t>Untuk Penyedia Jasa</w:t>
            </w:r>
            <w:r w:rsidRPr="00A60399">
              <w:rPr>
                <w:rFonts w:ascii="Times New Roman" w:hAnsi="Times New Roman" w:cs="Times New Roman"/>
                <w:sz w:val="24"/>
                <w:szCs w:val="24"/>
                <w:lang w:val="fi-FI"/>
              </w:rPr>
              <w:tab/>
            </w:r>
            <w:r w:rsidR="003C59A4">
              <w:rPr>
                <w:rFonts w:ascii="Times New Roman" w:hAnsi="Times New Roman" w:cs="Times New Roman"/>
                <w:sz w:val="24"/>
                <w:szCs w:val="24"/>
                <w:lang w:val="fi-FI"/>
              </w:rPr>
              <w:t>:</w:t>
            </w:r>
            <w:r w:rsidR="006E3D07">
              <w:rPr>
                <w:rFonts w:ascii="Times New Roman" w:hAnsi="Times New Roman" w:cs="Times New Roman"/>
                <w:sz w:val="24"/>
                <w:szCs w:val="24"/>
                <w:lang w:val="fi-FI"/>
              </w:rPr>
              <w:t xml:space="preserve"> </w:t>
            </w:r>
            <w:r w:rsidR="006E3D07" w:rsidRPr="00A60399">
              <w:rPr>
                <w:rFonts w:ascii="Times New Roman" w:hAnsi="Times New Roman" w:cs="Times New Roman"/>
                <w:sz w:val="24"/>
                <w:szCs w:val="24"/>
              </w:rPr>
              <w:t>Drs. Imam Sudjarwo, M.Si</w:t>
            </w:r>
            <w:r w:rsidR="006E3D07" w:rsidRPr="00A60399" w:rsidDel="003C59A4">
              <w:rPr>
                <w:rFonts w:ascii="Times New Roman" w:hAnsi="Times New Roman" w:cs="Times New Roman"/>
                <w:sz w:val="24"/>
                <w:szCs w:val="24"/>
              </w:rPr>
              <w:t xml:space="preserve"> </w:t>
            </w:r>
          </w:p>
          <w:p w14:paraId="542F0047" w14:textId="77777777" w:rsidR="003D516B" w:rsidRPr="00A60399" w:rsidRDefault="003D516B" w:rsidP="00C90DDE">
            <w:pPr>
              <w:spacing w:line="240" w:lineRule="auto"/>
              <w:ind w:left="2160" w:hanging="2160"/>
              <w:rPr>
                <w:rFonts w:ascii="Times New Roman" w:hAnsi="Times New Roman" w:cs="Times New Roman"/>
                <w:sz w:val="24"/>
                <w:szCs w:val="24"/>
                <w:lang w:val="id-ID"/>
              </w:rPr>
            </w:pPr>
          </w:p>
        </w:tc>
      </w:tr>
      <w:tr w:rsidR="003D516B" w:rsidRPr="00A60399" w14:paraId="078D639F" w14:textId="77777777" w:rsidTr="00C90DDE">
        <w:tc>
          <w:tcPr>
            <w:tcW w:w="2268" w:type="dxa"/>
          </w:tcPr>
          <w:p w14:paraId="3AA6E716" w14:textId="77777777" w:rsidR="003D516B" w:rsidRPr="00A60399" w:rsidRDefault="003D516B" w:rsidP="007E72A1">
            <w:pPr>
              <w:numPr>
                <w:ilvl w:val="0"/>
                <w:numId w:val="28"/>
              </w:numPr>
              <w:spacing w:after="0" w:line="240" w:lineRule="auto"/>
              <w:ind w:left="318" w:hanging="318"/>
              <w:jc w:val="both"/>
              <w:rPr>
                <w:rFonts w:ascii="Times New Roman" w:hAnsi="Times New Roman" w:cs="Times New Roman"/>
                <w:b/>
                <w:sz w:val="24"/>
                <w:szCs w:val="24"/>
              </w:rPr>
            </w:pPr>
            <w:r w:rsidRPr="00A60399">
              <w:rPr>
                <w:rFonts w:ascii="Times New Roman" w:hAnsi="Times New Roman" w:cs="Times New Roman"/>
                <w:b/>
                <w:sz w:val="24"/>
                <w:szCs w:val="24"/>
              </w:rPr>
              <w:t>Jenis Kontrak</w:t>
            </w:r>
          </w:p>
        </w:tc>
        <w:tc>
          <w:tcPr>
            <w:tcW w:w="6413" w:type="dxa"/>
          </w:tcPr>
          <w:p w14:paraId="2FFC01C6" w14:textId="77777777" w:rsidR="003D516B" w:rsidRPr="00C90DDE" w:rsidRDefault="003D516B" w:rsidP="00546144">
            <w:pPr>
              <w:tabs>
                <w:tab w:val="left" w:pos="480"/>
              </w:tabs>
              <w:spacing w:line="240" w:lineRule="auto"/>
              <w:ind w:left="425" w:hanging="425"/>
              <w:jc w:val="both"/>
              <w:rPr>
                <w:rFonts w:ascii="Times New Roman" w:hAnsi="Times New Roman" w:cs="Times New Roman"/>
                <w:sz w:val="24"/>
                <w:szCs w:val="24"/>
                <w:lang w:val="en-US"/>
              </w:rPr>
            </w:pPr>
            <w:r w:rsidRPr="00A60399">
              <w:rPr>
                <w:rFonts w:ascii="Times New Roman" w:hAnsi="Times New Roman" w:cs="Times New Roman"/>
                <w:sz w:val="24"/>
                <w:szCs w:val="24"/>
                <w:lang w:val="id-ID"/>
              </w:rPr>
              <w:t xml:space="preserve">1. </w:t>
            </w:r>
            <w:r w:rsidRPr="00A60399">
              <w:rPr>
                <w:rFonts w:ascii="Times New Roman" w:hAnsi="Times New Roman" w:cs="Times New Roman"/>
                <w:sz w:val="24"/>
                <w:szCs w:val="24"/>
              </w:rPr>
              <w:t>Kontrak berdasarkan cara pembayaran:</w:t>
            </w:r>
            <w:r w:rsidRPr="00A60399">
              <w:rPr>
                <w:rFonts w:ascii="Times New Roman" w:hAnsi="Times New Roman" w:cs="Times New Roman"/>
                <w:sz w:val="24"/>
                <w:szCs w:val="24"/>
                <w:lang w:val="id-ID"/>
              </w:rPr>
              <w:t xml:space="preserve"> </w:t>
            </w:r>
            <w:r w:rsidR="00C90DDE">
              <w:rPr>
                <w:rFonts w:ascii="Times New Roman" w:hAnsi="Times New Roman" w:cs="Times New Roman"/>
                <w:sz w:val="24"/>
                <w:szCs w:val="24"/>
                <w:lang w:val="en-US"/>
              </w:rPr>
              <w:t>lumsum</w:t>
            </w:r>
          </w:p>
          <w:p w14:paraId="71DCC70B" w14:textId="77777777" w:rsidR="003D516B" w:rsidRDefault="003D516B" w:rsidP="00546144">
            <w:pPr>
              <w:tabs>
                <w:tab w:val="left" w:pos="480"/>
              </w:tabs>
              <w:spacing w:after="0" w:line="240" w:lineRule="auto"/>
              <w:ind w:left="425" w:hanging="425"/>
              <w:jc w:val="both"/>
              <w:rPr>
                <w:rFonts w:ascii="Times New Roman" w:hAnsi="Times New Roman" w:cs="Times New Roman"/>
                <w:sz w:val="24"/>
                <w:szCs w:val="24"/>
              </w:rPr>
            </w:pPr>
            <w:r w:rsidRPr="00A60399">
              <w:rPr>
                <w:rFonts w:ascii="Times New Roman" w:hAnsi="Times New Roman" w:cs="Times New Roman"/>
                <w:sz w:val="24"/>
                <w:szCs w:val="24"/>
                <w:lang w:val="id-ID"/>
              </w:rPr>
              <w:t xml:space="preserve">2. </w:t>
            </w:r>
            <w:r w:rsidRPr="00A60399">
              <w:rPr>
                <w:rFonts w:ascii="Times New Roman" w:hAnsi="Times New Roman" w:cs="Times New Roman"/>
                <w:sz w:val="24"/>
                <w:szCs w:val="24"/>
              </w:rPr>
              <w:t>Kontrak berdasarkan pembebanan Tahun</w:t>
            </w:r>
            <w:r w:rsidRPr="00A60399">
              <w:rPr>
                <w:rFonts w:ascii="Times New Roman" w:hAnsi="Times New Roman" w:cs="Times New Roman"/>
                <w:sz w:val="24"/>
                <w:szCs w:val="24"/>
                <w:lang w:val="id-ID"/>
              </w:rPr>
              <w:t xml:space="preserve"> </w:t>
            </w:r>
            <w:r w:rsidRPr="00A60399">
              <w:rPr>
                <w:rFonts w:ascii="Times New Roman" w:hAnsi="Times New Roman" w:cs="Times New Roman"/>
                <w:sz w:val="24"/>
                <w:szCs w:val="24"/>
              </w:rPr>
              <w:t xml:space="preserve">Anggaran: </w:t>
            </w:r>
          </w:p>
          <w:p w14:paraId="1C60C320" w14:textId="77777777" w:rsidR="00F7622E" w:rsidRDefault="00C90DDE" w:rsidP="00546144">
            <w:pPr>
              <w:tabs>
                <w:tab w:val="left" w:pos="480"/>
              </w:tabs>
              <w:spacing w:after="0" w:line="240" w:lineRule="auto"/>
              <w:ind w:left="425" w:hanging="425"/>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Tahun </w:t>
            </w:r>
            <w:r w:rsidR="0056420A">
              <w:rPr>
                <w:rFonts w:ascii="Times New Roman" w:hAnsi="Times New Roman" w:cs="Times New Roman"/>
                <w:sz w:val="24"/>
                <w:szCs w:val="24"/>
                <w:lang w:val="en-US"/>
              </w:rPr>
              <w:t>2023</w:t>
            </w:r>
          </w:p>
          <w:p w14:paraId="3DCCE117" w14:textId="3F873F64" w:rsidR="00C90DDE" w:rsidRPr="00C90DDE" w:rsidRDefault="00C90DDE" w:rsidP="00546144">
            <w:pPr>
              <w:tabs>
                <w:tab w:val="left" w:pos="480"/>
              </w:tabs>
              <w:spacing w:after="0" w:line="240" w:lineRule="auto"/>
              <w:ind w:left="425" w:hanging="425"/>
              <w:jc w:val="both"/>
              <w:rPr>
                <w:rFonts w:ascii="Times New Roman" w:hAnsi="Times New Roman" w:cs="Times New Roman"/>
                <w:sz w:val="24"/>
                <w:szCs w:val="24"/>
                <w:lang w:val="en-US"/>
              </w:rPr>
            </w:pPr>
          </w:p>
          <w:p w14:paraId="00BAA66E" w14:textId="030374B0" w:rsidR="003D516B" w:rsidRPr="00C90DDE" w:rsidRDefault="003D516B" w:rsidP="00546144">
            <w:pPr>
              <w:tabs>
                <w:tab w:val="left" w:pos="480"/>
              </w:tabs>
              <w:spacing w:line="240" w:lineRule="auto"/>
              <w:ind w:left="425" w:hanging="425"/>
              <w:jc w:val="both"/>
              <w:rPr>
                <w:rFonts w:ascii="Times New Roman" w:hAnsi="Times New Roman" w:cs="Times New Roman"/>
                <w:i/>
                <w:sz w:val="24"/>
                <w:szCs w:val="24"/>
                <w:lang w:val="en-US"/>
              </w:rPr>
            </w:pPr>
            <w:r w:rsidRPr="00A60399">
              <w:rPr>
                <w:rFonts w:ascii="Times New Roman" w:hAnsi="Times New Roman" w:cs="Times New Roman"/>
                <w:sz w:val="24"/>
                <w:szCs w:val="24"/>
                <w:lang w:val="id-ID"/>
              </w:rPr>
              <w:t xml:space="preserve">3. </w:t>
            </w:r>
            <w:r w:rsidRPr="00A60399">
              <w:rPr>
                <w:rFonts w:ascii="Times New Roman" w:hAnsi="Times New Roman" w:cs="Times New Roman"/>
                <w:sz w:val="24"/>
                <w:szCs w:val="24"/>
              </w:rPr>
              <w:t xml:space="preserve">Kontrak berdasarkan sumber pendanaan:  </w:t>
            </w:r>
            <w:r w:rsidR="0056420A">
              <w:rPr>
                <w:rFonts w:ascii="Times New Roman" w:hAnsi="Times New Roman" w:cs="Times New Roman"/>
                <w:sz w:val="24"/>
                <w:szCs w:val="24"/>
                <w:lang w:val="en-US"/>
              </w:rPr>
              <w:t xml:space="preserve">APBN </w:t>
            </w:r>
          </w:p>
          <w:p w14:paraId="138F6E28" w14:textId="77777777" w:rsidR="003D516B" w:rsidRPr="00C90DDE" w:rsidRDefault="003D516B" w:rsidP="00546144">
            <w:pPr>
              <w:tabs>
                <w:tab w:val="left" w:pos="480"/>
              </w:tabs>
              <w:spacing w:line="240" w:lineRule="auto"/>
              <w:ind w:left="425" w:hanging="425"/>
              <w:jc w:val="both"/>
              <w:rPr>
                <w:rFonts w:ascii="Times New Roman" w:hAnsi="Times New Roman" w:cs="Times New Roman"/>
                <w:sz w:val="24"/>
                <w:szCs w:val="24"/>
              </w:rPr>
            </w:pPr>
            <w:r w:rsidRPr="00A60399">
              <w:rPr>
                <w:rFonts w:ascii="Times New Roman" w:hAnsi="Times New Roman" w:cs="Times New Roman"/>
                <w:sz w:val="24"/>
                <w:szCs w:val="24"/>
                <w:lang w:val="id-ID"/>
              </w:rPr>
              <w:t xml:space="preserve">4. </w:t>
            </w:r>
            <w:r w:rsidRPr="00A60399">
              <w:rPr>
                <w:rFonts w:ascii="Times New Roman" w:hAnsi="Times New Roman" w:cs="Times New Roman"/>
                <w:sz w:val="24"/>
                <w:szCs w:val="24"/>
              </w:rPr>
              <w:t xml:space="preserve">Kontrak berdasarkan </w:t>
            </w:r>
            <w:r w:rsidRPr="00A60399">
              <w:rPr>
                <w:rFonts w:ascii="Times New Roman" w:hAnsi="Times New Roman" w:cs="Times New Roman"/>
                <w:sz w:val="24"/>
                <w:szCs w:val="24"/>
                <w:lang w:val="id-ID"/>
              </w:rPr>
              <w:t>jenis pekerjaan</w:t>
            </w:r>
            <w:r w:rsidRPr="00A60399">
              <w:rPr>
                <w:rFonts w:ascii="Times New Roman" w:hAnsi="Times New Roman" w:cs="Times New Roman"/>
                <w:sz w:val="24"/>
                <w:szCs w:val="24"/>
              </w:rPr>
              <w:t xml:space="preserve">: </w:t>
            </w:r>
            <w:r w:rsidR="00C90DDE">
              <w:rPr>
                <w:rFonts w:ascii="Times New Roman" w:hAnsi="Times New Roman" w:cs="Times New Roman"/>
                <w:sz w:val="24"/>
                <w:szCs w:val="24"/>
              </w:rPr>
              <w:t>Jasa Lainnya</w:t>
            </w:r>
          </w:p>
          <w:p w14:paraId="66A9638A" w14:textId="77777777" w:rsidR="003D516B" w:rsidRDefault="003D516B" w:rsidP="00C90DDE">
            <w:pPr>
              <w:spacing w:line="240" w:lineRule="auto"/>
              <w:rPr>
                <w:rFonts w:ascii="Times New Roman" w:hAnsi="Times New Roman" w:cs="Times New Roman"/>
                <w:sz w:val="24"/>
                <w:szCs w:val="24"/>
                <w:lang w:val="sv-SE"/>
              </w:rPr>
            </w:pPr>
          </w:p>
          <w:p w14:paraId="00819DBF" w14:textId="566B1FA2" w:rsidR="003B45AB" w:rsidRPr="00A60399" w:rsidRDefault="003B45AB" w:rsidP="00C90DDE">
            <w:pPr>
              <w:spacing w:line="240" w:lineRule="auto"/>
              <w:rPr>
                <w:rFonts w:ascii="Times New Roman" w:hAnsi="Times New Roman" w:cs="Times New Roman"/>
                <w:sz w:val="24"/>
                <w:szCs w:val="24"/>
                <w:lang w:val="sv-SE"/>
              </w:rPr>
            </w:pPr>
          </w:p>
        </w:tc>
      </w:tr>
      <w:tr w:rsidR="003D516B" w:rsidRPr="00A60399" w14:paraId="3780708B" w14:textId="77777777" w:rsidTr="00C90DDE">
        <w:tc>
          <w:tcPr>
            <w:tcW w:w="2268" w:type="dxa"/>
          </w:tcPr>
          <w:p w14:paraId="56338192" w14:textId="77777777" w:rsidR="003D516B" w:rsidRPr="00A60399" w:rsidRDefault="003D516B" w:rsidP="007E72A1">
            <w:pPr>
              <w:numPr>
                <w:ilvl w:val="0"/>
                <w:numId w:val="28"/>
              </w:numPr>
              <w:spacing w:after="0" w:line="240" w:lineRule="auto"/>
              <w:ind w:left="318" w:hanging="318"/>
              <w:jc w:val="both"/>
              <w:rPr>
                <w:rFonts w:ascii="Times New Roman" w:hAnsi="Times New Roman" w:cs="Times New Roman"/>
                <w:b/>
                <w:sz w:val="24"/>
                <w:szCs w:val="24"/>
              </w:rPr>
            </w:pPr>
            <w:r w:rsidRPr="00A60399">
              <w:rPr>
                <w:rFonts w:ascii="Times New Roman" w:hAnsi="Times New Roman" w:cs="Times New Roman"/>
                <w:b/>
                <w:sz w:val="24"/>
                <w:szCs w:val="24"/>
              </w:rPr>
              <w:lastRenderedPageBreak/>
              <w:t>Tanggal Berlaku Kontrak</w:t>
            </w:r>
          </w:p>
          <w:p w14:paraId="10FEB195" w14:textId="77777777" w:rsidR="003D516B" w:rsidRPr="00A60399" w:rsidRDefault="003D516B" w:rsidP="00C90DDE">
            <w:pPr>
              <w:spacing w:line="240" w:lineRule="auto"/>
              <w:ind w:left="567"/>
              <w:jc w:val="both"/>
              <w:rPr>
                <w:rFonts w:ascii="Times New Roman" w:hAnsi="Times New Roman" w:cs="Times New Roman"/>
                <w:b/>
                <w:sz w:val="24"/>
                <w:szCs w:val="24"/>
              </w:rPr>
            </w:pPr>
          </w:p>
        </w:tc>
        <w:tc>
          <w:tcPr>
            <w:tcW w:w="6413" w:type="dxa"/>
          </w:tcPr>
          <w:p w14:paraId="15EF580E" w14:textId="68F568EB" w:rsidR="003D516B" w:rsidRPr="00A60399" w:rsidRDefault="003D516B" w:rsidP="00C90DDE">
            <w:pPr>
              <w:spacing w:line="240" w:lineRule="auto"/>
              <w:rPr>
                <w:rFonts w:ascii="Times New Roman" w:hAnsi="Times New Roman" w:cs="Times New Roman"/>
                <w:sz w:val="24"/>
                <w:szCs w:val="24"/>
                <w:lang w:val="sv-SE"/>
              </w:rPr>
            </w:pPr>
            <w:r w:rsidRPr="00A60399">
              <w:rPr>
                <w:rFonts w:ascii="Times New Roman" w:hAnsi="Times New Roman" w:cs="Times New Roman"/>
                <w:sz w:val="24"/>
                <w:szCs w:val="24"/>
                <w:lang w:val="sv-SE"/>
              </w:rPr>
              <w:t xml:space="preserve">Kontrak mulai berlaku sejak: </w:t>
            </w:r>
            <w:r w:rsidR="003C59A4">
              <w:rPr>
                <w:rFonts w:ascii="Times New Roman" w:hAnsi="Times New Roman" w:cs="Times New Roman"/>
                <w:sz w:val="24"/>
                <w:szCs w:val="24"/>
                <w:lang w:val="sv-SE"/>
              </w:rPr>
              <w:t xml:space="preserve"> </w:t>
            </w:r>
            <w:r w:rsidR="008046BC">
              <w:rPr>
                <w:rFonts w:ascii="Times New Roman" w:hAnsi="Times New Roman" w:cs="Times New Roman"/>
                <w:sz w:val="24"/>
                <w:szCs w:val="24"/>
                <w:lang w:val="sv-SE"/>
              </w:rPr>
              <w:t>3</w:t>
            </w:r>
            <w:r w:rsidR="003C59A4">
              <w:rPr>
                <w:rFonts w:ascii="Times New Roman" w:hAnsi="Times New Roman" w:cs="Times New Roman"/>
                <w:sz w:val="24"/>
                <w:szCs w:val="24"/>
                <w:lang w:val="sv-SE"/>
              </w:rPr>
              <w:t xml:space="preserve"> Agustus </w:t>
            </w:r>
            <w:r w:rsidR="00F7622E">
              <w:rPr>
                <w:rFonts w:ascii="Times New Roman" w:hAnsi="Times New Roman" w:cs="Times New Roman"/>
                <w:sz w:val="24"/>
                <w:szCs w:val="24"/>
                <w:lang w:val="sv-SE"/>
              </w:rPr>
              <w:t xml:space="preserve">2023 </w:t>
            </w:r>
            <w:r w:rsidRPr="00A60399">
              <w:rPr>
                <w:rFonts w:ascii="Times New Roman" w:hAnsi="Times New Roman" w:cs="Times New Roman"/>
                <w:sz w:val="24"/>
                <w:szCs w:val="24"/>
                <w:lang w:val="sv-SE"/>
              </w:rPr>
              <w:t>s.d</w:t>
            </w:r>
            <w:r w:rsidR="00C90DDE">
              <w:rPr>
                <w:rFonts w:ascii="Times New Roman" w:hAnsi="Times New Roman" w:cs="Times New Roman"/>
                <w:sz w:val="24"/>
                <w:szCs w:val="24"/>
                <w:lang w:val="sv-SE"/>
              </w:rPr>
              <w:t xml:space="preserve"> </w:t>
            </w:r>
            <w:r w:rsidR="008046BC">
              <w:rPr>
                <w:rFonts w:ascii="Times New Roman" w:hAnsi="Times New Roman" w:cs="Times New Roman"/>
                <w:sz w:val="24"/>
                <w:szCs w:val="24"/>
                <w:lang w:val="sv-SE"/>
              </w:rPr>
              <w:t>22</w:t>
            </w:r>
            <w:r w:rsidR="00C90DDE">
              <w:rPr>
                <w:rFonts w:ascii="Times New Roman" w:hAnsi="Times New Roman" w:cs="Times New Roman"/>
                <w:sz w:val="24"/>
                <w:szCs w:val="24"/>
                <w:lang w:val="sv-SE"/>
              </w:rPr>
              <w:t xml:space="preserve"> </w:t>
            </w:r>
            <w:r w:rsidR="003C59A4">
              <w:rPr>
                <w:rFonts w:ascii="Times New Roman" w:hAnsi="Times New Roman" w:cs="Times New Roman"/>
                <w:sz w:val="24"/>
                <w:szCs w:val="24"/>
                <w:lang w:val="sv-SE"/>
              </w:rPr>
              <w:t>September</w:t>
            </w:r>
            <w:r w:rsidR="00C90DDE">
              <w:rPr>
                <w:rFonts w:ascii="Times New Roman" w:hAnsi="Times New Roman" w:cs="Times New Roman"/>
                <w:sz w:val="24"/>
                <w:szCs w:val="24"/>
                <w:lang w:val="sv-SE"/>
              </w:rPr>
              <w:t xml:space="preserve"> 202</w:t>
            </w:r>
            <w:r w:rsidR="003C59A4">
              <w:rPr>
                <w:rFonts w:ascii="Times New Roman" w:hAnsi="Times New Roman" w:cs="Times New Roman"/>
                <w:sz w:val="24"/>
                <w:szCs w:val="24"/>
                <w:lang w:val="sv-SE"/>
              </w:rPr>
              <w:t>3</w:t>
            </w:r>
          </w:p>
          <w:p w14:paraId="1A11CA09" w14:textId="77777777" w:rsidR="003D516B" w:rsidRPr="00A60399" w:rsidRDefault="003D516B" w:rsidP="00C90DDE">
            <w:pPr>
              <w:spacing w:line="240" w:lineRule="auto"/>
              <w:ind w:left="2160" w:hanging="2160"/>
              <w:rPr>
                <w:rFonts w:ascii="Times New Roman" w:hAnsi="Times New Roman" w:cs="Times New Roman"/>
                <w:sz w:val="24"/>
                <w:szCs w:val="24"/>
                <w:lang w:val="sv-SE"/>
              </w:rPr>
            </w:pPr>
          </w:p>
        </w:tc>
      </w:tr>
      <w:tr w:rsidR="003D516B" w:rsidRPr="00A60399" w14:paraId="1EFF0596" w14:textId="77777777" w:rsidTr="00C90DDE">
        <w:tc>
          <w:tcPr>
            <w:tcW w:w="2268" w:type="dxa"/>
          </w:tcPr>
          <w:p w14:paraId="556A63F4" w14:textId="77777777" w:rsidR="003D516B" w:rsidRPr="00A60399" w:rsidRDefault="003D516B" w:rsidP="007E72A1">
            <w:pPr>
              <w:numPr>
                <w:ilvl w:val="0"/>
                <w:numId w:val="28"/>
              </w:numPr>
              <w:spacing w:after="0" w:line="240" w:lineRule="auto"/>
              <w:ind w:left="318" w:hanging="318"/>
              <w:jc w:val="both"/>
              <w:rPr>
                <w:rFonts w:ascii="Times New Roman" w:hAnsi="Times New Roman" w:cs="Times New Roman"/>
                <w:b/>
                <w:sz w:val="24"/>
                <w:szCs w:val="24"/>
              </w:rPr>
            </w:pPr>
            <w:r w:rsidRPr="00A60399">
              <w:rPr>
                <w:rFonts w:ascii="Times New Roman" w:hAnsi="Times New Roman" w:cs="Times New Roman"/>
                <w:b/>
                <w:sz w:val="24"/>
                <w:szCs w:val="24"/>
              </w:rPr>
              <w:t>Jadwal Pelaksanaan Pekerjaan</w:t>
            </w:r>
          </w:p>
          <w:p w14:paraId="6D897136" w14:textId="77777777" w:rsidR="003D516B" w:rsidRPr="00A60399" w:rsidRDefault="003D516B" w:rsidP="00C90DDE">
            <w:pPr>
              <w:spacing w:line="240" w:lineRule="auto"/>
              <w:jc w:val="both"/>
              <w:rPr>
                <w:rFonts w:ascii="Times New Roman" w:hAnsi="Times New Roman" w:cs="Times New Roman"/>
                <w:b/>
                <w:sz w:val="24"/>
                <w:szCs w:val="24"/>
              </w:rPr>
            </w:pPr>
          </w:p>
        </w:tc>
        <w:tc>
          <w:tcPr>
            <w:tcW w:w="6413" w:type="dxa"/>
          </w:tcPr>
          <w:p w14:paraId="4CC92232" w14:textId="77777777" w:rsidR="003D516B" w:rsidRPr="00A60399" w:rsidRDefault="003D516B" w:rsidP="00C90DDE">
            <w:pPr>
              <w:spacing w:line="240" w:lineRule="auto"/>
              <w:rPr>
                <w:rFonts w:ascii="Times New Roman" w:hAnsi="Times New Roman" w:cs="Times New Roman"/>
                <w:sz w:val="24"/>
                <w:szCs w:val="24"/>
                <w:lang w:val="sv-SE"/>
              </w:rPr>
            </w:pPr>
            <w:r w:rsidRPr="00A60399">
              <w:rPr>
                <w:rFonts w:ascii="Times New Roman" w:hAnsi="Times New Roman" w:cs="Times New Roman"/>
                <w:sz w:val="24"/>
                <w:szCs w:val="24"/>
                <w:lang w:val="sv-SE"/>
              </w:rPr>
              <w:t xml:space="preserve">Penyedia harus menyelesaikan pekerjaan selama: </w:t>
            </w:r>
          </w:p>
          <w:p w14:paraId="5B31C27C" w14:textId="639C6A31" w:rsidR="003D516B" w:rsidRPr="00F7622E" w:rsidRDefault="008046BC" w:rsidP="00A349C6">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50</w:t>
            </w:r>
            <w:r w:rsidR="003D516B" w:rsidRPr="00A60399">
              <w:rPr>
                <w:rFonts w:ascii="Times New Roman" w:hAnsi="Times New Roman" w:cs="Times New Roman"/>
                <w:sz w:val="24"/>
                <w:szCs w:val="24"/>
                <w:lang w:val="sv-SE"/>
              </w:rPr>
              <w:t xml:space="preserve"> (</w:t>
            </w:r>
            <w:r w:rsidR="00FB7102">
              <w:rPr>
                <w:rFonts w:ascii="Times New Roman" w:hAnsi="Times New Roman" w:cs="Times New Roman"/>
                <w:sz w:val="24"/>
                <w:szCs w:val="24"/>
                <w:lang w:val="en-US"/>
              </w:rPr>
              <w:t>Lima Puluh</w:t>
            </w:r>
            <w:r w:rsidR="003D516B" w:rsidRPr="00A60399">
              <w:rPr>
                <w:rFonts w:ascii="Times New Roman" w:hAnsi="Times New Roman" w:cs="Times New Roman"/>
                <w:sz w:val="24"/>
                <w:szCs w:val="24"/>
                <w:lang w:val="sv-SE"/>
              </w:rPr>
              <w:t xml:space="preserve">) </w:t>
            </w:r>
            <w:r w:rsidR="00A349C6">
              <w:rPr>
                <w:rFonts w:ascii="Times New Roman" w:hAnsi="Times New Roman" w:cs="Times New Roman"/>
                <w:sz w:val="24"/>
                <w:szCs w:val="24"/>
                <w:lang w:val="id-ID"/>
              </w:rPr>
              <w:t>H</w:t>
            </w:r>
            <w:r w:rsidR="003D516B" w:rsidRPr="00A60399">
              <w:rPr>
                <w:rFonts w:ascii="Times New Roman" w:hAnsi="Times New Roman" w:cs="Times New Roman"/>
                <w:sz w:val="24"/>
                <w:szCs w:val="24"/>
                <w:lang w:val="sv-SE"/>
              </w:rPr>
              <w:t>ari</w:t>
            </w:r>
            <w:r w:rsidR="00F7622E">
              <w:rPr>
                <w:rFonts w:ascii="Times New Roman" w:hAnsi="Times New Roman" w:cs="Times New Roman"/>
                <w:sz w:val="24"/>
                <w:szCs w:val="24"/>
                <w:lang w:val="en-US"/>
              </w:rPr>
              <w:t xml:space="preserve"> </w:t>
            </w:r>
            <w:r w:rsidR="0056420A">
              <w:rPr>
                <w:rFonts w:ascii="Times New Roman" w:hAnsi="Times New Roman" w:cs="Times New Roman"/>
                <w:sz w:val="24"/>
                <w:szCs w:val="24"/>
                <w:lang w:val="en-US"/>
              </w:rPr>
              <w:t>kalender</w:t>
            </w:r>
          </w:p>
        </w:tc>
      </w:tr>
      <w:tr w:rsidR="003D516B" w:rsidRPr="00551D9C" w14:paraId="3EA5FB59" w14:textId="77777777" w:rsidTr="00C90DDE">
        <w:tc>
          <w:tcPr>
            <w:tcW w:w="2268" w:type="dxa"/>
          </w:tcPr>
          <w:p w14:paraId="38860C9B" w14:textId="77777777" w:rsidR="003D516B" w:rsidRPr="00A60399" w:rsidRDefault="003D516B" w:rsidP="007E72A1">
            <w:pPr>
              <w:numPr>
                <w:ilvl w:val="0"/>
                <w:numId w:val="28"/>
              </w:numPr>
              <w:spacing w:after="0" w:line="240" w:lineRule="auto"/>
              <w:ind w:left="318" w:hanging="318"/>
              <w:jc w:val="both"/>
              <w:rPr>
                <w:rFonts w:ascii="Times New Roman" w:hAnsi="Times New Roman" w:cs="Times New Roman"/>
                <w:b/>
                <w:sz w:val="24"/>
                <w:szCs w:val="24"/>
                <w:lang w:val="id-ID"/>
              </w:rPr>
            </w:pPr>
            <w:r w:rsidRPr="00A60399">
              <w:rPr>
                <w:rFonts w:ascii="Times New Roman" w:hAnsi="Times New Roman" w:cs="Times New Roman"/>
                <w:b/>
                <w:sz w:val="24"/>
                <w:szCs w:val="24"/>
              </w:rPr>
              <w:t>Pembayaran Tagihan</w:t>
            </w:r>
            <w:r w:rsidRPr="00A60399">
              <w:rPr>
                <w:rFonts w:ascii="Times New Roman" w:hAnsi="Times New Roman" w:cs="Times New Roman"/>
                <w:sz w:val="24"/>
                <w:szCs w:val="24"/>
                <w:lang w:val="sv-SE"/>
              </w:rPr>
              <w:t xml:space="preserve"> </w:t>
            </w:r>
          </w:p>
        </w:tc>
        <w:tc>
          <w:tcPr>
            <w:tcW w:w="6413" w:type="dxa"/>
          </w:tcPr>
          <w:p w14:paraId="099E6A3B" w14:textId="3AAC5FE4" w:rsidR="003D516B" w:rsidRPr="00A60399" w:rsidRDefault="003D516B" w:rsidP="00C90DDE">
            <w:pPr>
              <w:spacing w:line="240" w:lineRule="auto"/>
              <w:jc w:val="both"/>
              <w:rPr>
                <w:rFonts w:ascii="Times New Roman" w:hAnsi="Times New Roman" w:cs="Times New Roman"/>
                <w:sz w:val="24"/>
                <w:szCs w:val="24"/>
                <w:lang w:val="id-ID"/>
              </w:rPr>
            </w:pPr>
            <w:r w:rsidRPr="00A60399">
              <w:rPr>
                <w:rFonts w:ascii="Times New Roman" w:hAnsi="Times New Roman" w:cs="Times New Roman"/>
                <w:sz w:val="24"/>
                <w:szCs w:val="24"/>
                <w:lang w:val="id-ID"/>
              </w:rPr>
              <w:t xml:space="preserve">Batas akhir waktu yang disepakati untuk penerbitan SPP oleh PPK untuk pembayaran tagihan adalah </w:t>
            </w:r>
            <w:r w:rsidR="00C90DDE" w:rsidRPr="00F7622E">
              <w:rPr>
                <w:rFonts w:ascii="Times New Roman" w:hAnsi="Times New Roman" w:cs="Times New Roman"/>
                <w:sz w:val="24"/>
                <w:szCs w:val="24"/>
                <w:lang w:val="id-ID"/>
              </w:rPr>
              <w:t>14 (empat belas)</w:t>
            </w:r>
            <w:r w:rsidRPr="00A60399">
              <w:rPr>
                <w:rFonts w:ascii="Times New Roman" w:hAnsi="Times New Roman" w:cs="Times New Roman"/>
                <w:sz w:val="24"/>
                <w:szCs w:val="24"/>
                <w:lang w:val="id-ID"/>
              </w:rPr>
              <w:t xml:space="preserve"> </w:t>
            </w:r>
            <w:r w:rsidR="00A349C6">
              <w:rPr>
                <w:rFonts w:ascii="Times New Roman" w:hAnsi="Times New Roman" w:cs="Times New Roman"/>
                <w:sz w:val="24"/>
                <w:szCs w:val="24"/>
                <w:lang w:val="id-ID"/>
              </w:rPr>
              <w:t>H</w:t>
            </w:r>
            <w:r w:rsidRPr="00A60399">
              <w:rPr>
                <w:rFonts w:ascii="Times New Roman" w:hAnsi="Times New Roman" w:cs="Times New Roman"/>
                <w:sz w:val="24"/>
                <w:szCs w:val="24"/>
                <w:lang w:val="id-ID"/>
              </w:rPr>
              <w:t xml:space="preserve">ari  </w:t>
            </w:r>
            <w:r w:rsidR="0056420A" w:rsidRPr="00F7622E">
              <w:rPr>
                <w:rFonts w:ascii="Times New Roman" w:hAnsi="Times New Roman" w:cs="Times New Roman"/>
                <w:sz w:val="24"/>
                <w:szCs w:val="24"/>
                <w:lang w:val="id-ID"/>
              </w:rPr>
              <w:t xml:space="preserve">kerja </w:t>
            </w:r>
            <w:r w:rsidRPr="00A60399">
              <w:rPr>
                <w:rFonts w:ascii="Times New Roman" w:hAnsi="Times New Roman" w:cs="Times New Roman"/>
                <w:sz w:val="24"/>
                <w:szCs w:val="24"/>
                <w:lang w:val="id-ID"/>
              </w:rPr>
              <w:t>terhitung sejak tagihan dan kelengkapan dokumen penunjang yang tidak diperselisihkan diterima oleh PPK.</w:t>
            </w:r>
          </w:p>
          <w:p w14:paraId="1D5E1DB2" w14:textId="77777777" w:rsidR="003D516B" w:rsidRPr="00A60399" w:rsidRDefault="003D516B" w:rsidP="00C90DDE">
            <w:pPr>
              <w:spacing w:line="240" w:lineRule="auto"/>
              <w:rPr>
                <w:rFonts w:ascii="Times New Roman" w:hAnsi="Times New Roman" w:cs="Times New Roman"/>
                <w:sz w:val="24"/>
                <w:szCs w:val="24"/>
                <w:lang w:val="id-ID"/>
              </w:rPr>
            </w:pPr>
          </w:p>
        </w:tc>
      </w:tr>
      <w:tr w:rsidR="003D516B" w:rsidRPr="00A60399" w14:paraId="50EB9C65" w14:textId="77777777" w:rsidTr="00C90DDE">
        <w:tc>
          <w:tcPr>
            <w:tcW w:w="2268" w:type="dxa"/>
          </w:tcPr>
          <w:p w14:paraId="00A85C54" w14:textId="77777777" w:rsidR="003D516B" w:rsidRPr="00A60399" w:rsidRDefault="003D516B" w:rsidP="007E72A1">
            <w:pPr>
              <w:numPr>
                <w:ilvl w:val="0"/>
                <w:numId w:val="28"/>
              </w:numPr>
              <w:spacing w:after="0" w:line="240" w:lineRule="auto"/>
              <w:ind w:left="318" w:hanging="318"/>
              <w:rPr>
                <w:rFonts w:ascii="Times New Roman" w:hAnsi="Times New Roman" w:cs="Times New Roman"/>
                <w:b/>
                <w:sz w:val="24"/>
                <w:szCs w:val="24"/>
                <w:lang w:val="sv-SE"/>
              </w:rPr>
            </w:pPr>
            <w:bookmarkStart w:id="78" w:name="_Toc280600642"/>
            <w:r w:rsidRPr="00A60399">
              <w:rPr>
                <w:rFonts w:ascii="Times New Roman" w:hAnsi="Times New Roman" w:cs="Times New Roman"/>
                <w:b/>
                <w:sz w:val="24"/>
                <w:szCs w:val="24"/>
                <w:lang w:val="sv-SE"/>
              </w:rPr>
              <w:t>Tindakan Penyedia yang Mensyaratkan Persetujuan PPK</w:t>
            </w:r>
            <w:bookmarkEnd w:id="78"/>
          </w:p>
          <w:p w14:paraId="55EAB192" w14:textId="77777777" w:rsidR="003D516B" w:rsidRPr="00A60399" w:rsidRDefault="003D516B" w:rsidP="00C90DDE">
            <w:pPr>
              <w:spacing w:line="240" w:lineRule="auto"/>
              <w:ind w:left="567"/>
              <w:jc w:val="both"/>
              <w:rPr>
                <w:rFonts w:ascii="Times New Roman" w:hAnsi="Times New Roman" w:cs="Times New Roman"/>
                <w:b/>
                <w:sz w:val="24"/>
                <w:szCs w:val="24"/>
                <w:lang w:val="sv-SE"/>
              </w:rPr>
            </w:pPr>
          </w:p>
        </w:tc>
        <w:tc>
          <w:tcPr>
            <w:tcW w:w="6413" w:type="dxa"/>
          </w:tcPr>
          <w:p w14:paraId="27AB0A94" w14:textId="77777777" w:rsidR="003D516B" w:rsidRDefault="003D516B" w:rsidP="00D5182D">
            <w:pPr>
              <w:spacing w:after="0" w:line="240" w:lineRule="auto"/>
              <w:jc w:val="both"/>
              <w:rPr>
                <w:rFonts w:ascii="Times New Roman" w:hAnsi="Times New Roman" w:cs="Times New Roman"/>
                <w:sz w:val="24"/>
                <w:szCs w:val="24"/>
                <w:lang w:val="nb-NO"/>
              </w:rPr>
            </w:pPr>
            <w:r w:rsidRPr="00A60399">
              <w:rPr>
                <w:rFonts w:ascii="Times New Roman" w:hAnsi="Times New Roman" w:cs="Times New Roman"/>
                <w:sz w:val="24"/>
                <w:szCs w:val="24"/>
                <w:lang w:val="nb-NO"/>
              </w:rPr>
              <w:t xml:space="preserve">Tindakan lain oleh Penyedia yang memerlukan persetujuan PPK adalah: </w:t>
            </w:r>
          </w:p>
          <w:p w14:paraId="67C19B37" w14:textId="77777777" w:rsidR="00D5182D" w:rsidRDefault="00D5182D" w:rsidP="007E72A1">
            <w:pPr>
              <w:pStyle w:val="ListParagraph"/>
              <w:numPr>
                <w:ilvl w:val="1"/>
                <w:numId w:val="29"/>
              </w:numPr>
              <w:spacing w:after="0" w:line="240" w:lineRule="auto"/>
              <w:ind w:left="636" w:hanging="284"/>
              <w:jc w:val="both"/>
              <w:rPr>
                <w:rFonts w:ascii="Times New Roman" w:hAnsi="Times New Roman" w:cs="Times New Roman"/>
                <w:sz w:val="24"/>
                <w:szCs w:val="24"/>
                <w:lang w:val="nb-NO"/>
              </w:rPr>
            </w:pPr>
            <w:r>
              <w:rPr>
                <w:rFonts w:ascii="Times New Roman" w:hAnsi="Times New Roman" w:cs="Times New Roman"/>
                <w:sz w:val="24"/>
                <w:szCs w:val="24"/>
                <w:lang w:val="nb-NO"/>
              </w:rPr>
              <w:t>Penggantian personil</w:t>
            </w:r>
          </w:p>
          <w:p w14:paraId="52A10DE2" w14:textId="1A99A20A" w:rsidR="0056420A" w:rsidRDefault="0056420A" w:rsidP="007E72A1">
            <w:pPr>
              <w:pStyle w:val="ListParagraph"/>
              <w:numPr>
                <w:ilvl w:val="1"/>
                <w:numId w:val="29"/>
              </w:numPr>
              <w:spacing w:after="0" w:line="240" w:lineRule="auto"/>
              <w:ind w:left="636" w:hanging="284"/>
              <w:jc w:val="both"/>
              <w:rPr>
                <w:rFonts w:ascii="Times New Roman" w:hAnsi="Times New Roman" w:cs="Times New Roman"/>
                <w:sz w:val="24"/>
                <w:szCs w:val="24"/>
                <w:lang w:val="nb-NO"/>
              </w:rPr>
            </w:pPr>
            <w:r>
              <w:rPr>
                <w:rFonts w:ascii="Times New Roman" w:hAnsi="Times New Roman" w:cs="Times New Roman"/>
                <w:sz w:val="24"/>
                <w:szCs w:val="24"/>
                <w:lang w:val="nb-NO"/>
              </w:rPr>
              <w:t>Pengganti Lokasi</w:t>
            </w:r>
          </w:p>
          <w:p w14:paraId="12E281E4" w14:textId="6A1DBF91" w:rsidR="0056420A" w:rsidRDefault="0056420A" w:rsidP="007E72A1">
            <w:pPr>
              <w:pStyle w:val="ListParagraph"/>
              <w:numPr>
                <w:ilvl w:val="1"/>
                <w:numId w:val="29"/>
              </w:numPr>
              <w:spacing w:after="0" w:line="240" w:lineRule="auto"/>
              <w:ind w:left="636" w:hanging="284"/>
              <w:jc w:val="both"/>
              <w:rPr>
                <w:rFonts w:ascii="Times New Roman" w:hAnsi="Times New Roman" w:cs="Times New Roman"/>
                <w:sz w:val="24"/>
                <w:szCs w:val="24"/>
                <w:lang w:val="nb-NO"/>
              </w:rPr>
            </w:pPr>
            <w:r>
              <w:rPr>
                <w:rFonts w:ascii="Times New Roman" w:hAnsi="Times New Roman" w:cs="Times New Roman"/>
                <w:sz w:val="24"/>
                <w:szCs w:val="24"/>
                <w:lang w:val="nb-NO"/>
              </w:rPr>
              <w:t>Waktu Pelaksanaan</w:t>
            </w:r>
          </w:p>
          <w:p w14:paraId="096C89D1" w14:textId="667C8902" w:rsidR="00D5182D" w:rsidRDefault="00D5182D" w:rsidP="007E72A1">
            <w:pPr>
              <w:pStyle w:val="ListParagraph"/>
              <w:numPr>
                <w:ilvl w:val="1"/>
                <w:numId w:val="29"/>
              </w:numPr>
              <w:spacing w:after="0" w:line="240" w:lineRule="auto"/>
              <w:ind w:left="636" w:hanging="284"/>
              <w:jc w:val="both"/>
              <w:rPr>
                <w:rFonts w:ascii="Times New Roman" w:hAnsi="Times New Roman" w:cs="Times New Roman"/>
                <w:sz w:val="24"/>
                <w:szCs w:val="24"/>
                <w:lang w:val="nb-NO"/>
              </w:rPr>
            </w:pPr>
            <w:r>
              <w:rPr>
                <w:rFonts w:ascii="Times New Roman" w:hAnsi="Times New Roman" w:cs="Times New Roman"/>
                <w:sz w:val="24"/>
                <w:szCs w:val="24"/>
                <w:lang w:val="nb-NO"/>
              </w:rPr>
              <w:t>Peng</w:t>
            </w:r>
            <w:r w:rsidR="00546144">
              <w:rPr>
                <w:rFonts w:ascii="Times New Roman" w:hAnsi="Times New Roman" w:cs="Times New Roman"/>
                <w:sz w:val="24"/>
                <w:szCs w:val="24"/>
                <w:lang w:val="id-ID"/>
              </w:rPr>
              <w:t>g</w:t>
            </w:r>
            <w:r>
              <w:rPr>
                <w:rFonts w:ascii="Times New Roman" w:hAnsi="Times New Roman" w:cs="Times New Roman"/>
                <w:sz w:val="24"/>
                <w:szCs w:val="24"/>
                <w:lang w:val="nb-NO"/>
              </w:rPr>
              <w:t>unaan Dokumen pekerjaan</w:t>
            </w:r>
          </w:p>
          <w:p w14:paraId="23EFBB91" w14:textId="01E78D25" w:rsidR="003D516B" w:rsidRPr="00A60399" w:rsidRDefault="003D516B" w:rsidP="00F7622E">
            <w:pPr>
              <w:spacing w:after="0" w:line="240" w:lineRule="auto"/>
              <w:jc w:val="both"/>
              <w:rPr>
                <w:rFonts w:ascii="Times New Roman" w:hAnsi="Times New Roman" w:cs="Times New Roman"/>
                <w:sz w:val="24"/>
                <w:szCs w:val="24"/>
                <w:lang w:val="nb-NO"/>
              </w:rPr>
            </w:pPr>
          </w:p>
          <w:p w14:paraId="3EFB7CB2" w14:textId="77777777" w:rsidR="003D516B" w:rsidRPr="00A60399" w:rsidRDefault="003D516B" w:rsidP="00C90DDE">
            <w:pPr>
              <w:spacing w:line="240" w:lineRule="auto"/>
              <w:rPr>
                <w:rFonts w:ascii="Times New Roman" w:hAnsi="Times New Roman" w:cs="Times New Roman"/>
                <w:sz w:val="24"/>
                <w:szCs w:val="24"/>
                <w:lang w:val="id-ID"/>
              </w:rPr>
            </w:pPr>
          </w:p>
        </w:tc>
      </w:tr>
      <w:tr w:rsidR="003D516B" w:rsidRPr="00A60399" w14:paraId="0C2ABDAC" w14:textId="77777777" w:rsidTr="00C90DDE">
        <w:tc>
          <w:tcPr>
            <w:tcW w:w="2268" w:type="dxa"/>
          </w:tcPr>
          <w:p w14:paraId="79DB9F76" w14:textId="77777777" w:rsidR="003D516B" w:rsidRPr="00A60399" w:rsidRDefault="003D516B" w:rsidP="007E72A1">
            <w:pPr>
              <w:numPr>
                <w:ilvl w:val="0"/>
                <w:numId w:val="28"/>
              </w:numPr>
              <w:spacing w:after="0" w:line="240" w:lineRule="auto"/>
              <w:ind w:left="318" w:hanging="318"/>
              <w:jc w:val="both"/>
              <w:rPr>
                <w:rFonts w:ascii="Times New Roman" w:hAnsi="Times New Roman" w:cs="Times New Roman"/>
                <w:b/>
                <w:sz w:val="24"/>
                <w:szCs w:val="24"/>
              </w:rPr>
            </w:pPr>
            <w:r w:rsidRPr="00A60399">
              <w:rPr>
                <w:rFonts w:ascii="Times New Roman" w:hAnsi="Times New Roman" w:cs="Times New Roman"/>
                <w:b/>
                <w:sz w:val="24"/>
                <w:szCs w:val="24"/>
                <w:lang w:val="id-ID"/>
              </w:rPr>
              <w:t>Sumber Pembiayaan</w:t>
            </w:r>
          </w:p>
        </w:tc>
        <w:tc>
          <w:tcPr>
            <w:tcW w:w="6413" w:type="dxa"/>
          </w:tcPr>
          <w:p w14:paraId="79816AB9" w14:textId="2B1E6A5B" w:rsidR="003D516B" w:rsidRPr="00546144" w:rsidRDefault="003D516B" w:rsidP="00C90DDE">
            <w:pPr>
              <w:spacing w:line="240" w:lineRule="auto"/>
              <w:jc w:val="both"/>
              <w:rPr>
                <w:rFonts w:ascii="Times New Roman" w:hAnsi="Times New Roman" w:cs="Times New Roman"/>
                <w:sz w:val="24"/>
                <w:szCs w:val="24"/>
                <w:lang w:val="id-ID"/>
              </w:rPr>
            </w:pPr>
            <w:r w:rsidRPr="00A60399">
              <w:rPr>
                <w:rFonts w:ascii="Times New Roman" w:hAnsi="Times New Roman" w:cs="Times New Roman"/>
                <w:sz w:val="24"/>
                <w:szCs w:val="24"/>
              </w:rPr>
              <w:t xml:space="preserve">Kontrak Pengadaan Jasa Lainnya ini dibiayai dari </w:t>
            </w:r>
            <w:r w:rsidR="00142284">
              <w:rPr>
                <w:rFonts w:ascii="Times New Roman" w:hAnsi="Times New Roman" w:cs="Times New Roman"/>
                <w:sz w:val="24"/>
                <w:szCs w:val="24"/>
                <w:lang w:val="sv-SE"/>
              </w:rPr>
              <w:t>APBN DIPA Lembaga Sensor Film Tahun Anggaran 202</w:t>
            </w:r>
            <w:r w:rsidR="003C59A4">
              <w:rPr>
                <w:rFonts w:ascii="Times New Roman" w:hAnsi="Times New Roman" w:cs="Times New Roman"/>
                <w:sz w:val="24"/>
                <w:szCs w:val="24"/>
                <w:lang w:val="sv-SE"/>
              </w:rPr>
              <w:t>3</w:t>
            </w:r>
            <w:r w:rsidR="00546144">
              <w:rPr>
                <w:rFonts w:ascii="Times New Roman" w:hAnsi="Times New Roman" w:cs="Times New Roman"/>
                <w:sz w:val="24"/>
                <w:szCs w:val="24"/>
                <w:lang w:val="id-ID"/>
              </w:rPr>
              <w:t>.</w:t>
            </w:r>
          </w:p>
          <w:p w14:paraId="74E83AF5" w14:textId="77777777" w:rsidR="003D516B" w:rsidRPr="00A60399" w:rsidRDefault="003D516B" w:rsidP="00C90DDE">
            <w:pPr>
              <w:spacing w:line="240" w:lineRule="auto"/>
              <w:jc w:val="both"/>
              <w:rPr>
                <w:rFonts w:ascii="Times New Roman" w:hAnsi="Times New Roman" w:cs="Times New Roman"/>
                <w:sz w:val="24"/>
                <w:szCs w:val="24"/>
              </w:rPr>
            </w:pPr>
          </w:p>
        </w:tc>
      </w:tr>
      <w:tr w:rsidR="003D516B" w:rsidRPr="00A60399" w14:paraId="05E1A759" w14:textId="77777777" w:rsidTr="00C90DDE">
        <w:trPr>
          <w:trHeight w:val="132"/>
        </w:trPr>
        <w:tc>
          <w:tcPr>
            <w:tcW w:w="2268" w:type="dxa"/>
          </w:tcPr>
          <w:p w14:paraId="5EBB1BEA" w14:textId="77777777" w:rsidR="003D516B" w:rsidRPr="00A60399" w:rsidRDefault="003D516B" w:rsidP="007E72A1">
            <w:pPr>
              <w:numPr>
                <w:ilvl w:val="0"/>
                <w:numId w:val="28"/>
              </w:numPr>
              <w:spacing w:after="0" w:line="240" w:lineRule="auto"/>
              <w:ind w:left="318" w:hanging="318"/>
              <w:jc w:val="both"/>
              <w:rPr>
                <w:rFonts w:ascii="Times New Roman" w:hAnsi="Times New Roman" w:cs="Times New Roman"/>
                <w:b/>
                <w:sz w:val="24"/>
                <w:szCs w:val="24"/>
                <w:lang w:val="nl-NL"/>
              </w:rPr>
            </w:pPr>
            <w:bookmarkStart w:id="79" w:name="_Toc280600647"/>
            <w:r w:rsidRPr="00A60399">
              <w:rPr>
                <w:rFonts w:ascii="Times New Roman" w:hAnsi="Times New Roman" w:cs="Times New Roman"/>
                <w:b/>
                <w:sz w:val="24"/>
                <w:szCs w:val="24"/>
              </w:rPr>
              <w:t>Pembayaran Uang Muka</w:t>
            </w:r>
            <w:bookmarkEnd w:id="79"/>
          </w:p>
        </w:tc>
        <w:tc>
          <w:tcPr>
            <w:tcW w:w="6413" w:type="dxa"/>
          </w:tcPr>
          <w:p w14:paraId="4B2AD532" w14:textId="48E2FB74" w:rsidR="003D516B" w:rsidRPr="00A60399" w:rsidRDefault="003D516B" w:rsidP="00C90DDE">
            <w:pPr>
              <w:spacing w:line="240" w:lineRule="auto"/>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Jasa Lainnya ini</w:t>
            </w:r>
            <w:r w:rsidR="00142284">
              <w:rPr>
                <w:rFonts w:ascii="Times New Roman" w:hAnsi="Times New Roman" w:cs="Times New Roman"/>
                <w:sz w:val="24"/>
                <w:szCs w:val="24"/>
                <w:lang w:val="sv-SE"/>
              </w:rPr>
              <w:t xml:space="preserve"> tidak</w:t>
            </w:r>
            <w:r w:rsidRPr="00A60399">
              <w:rPr>
                <w:rFonts w:ascii="Times New Roman" w:hAnsi="Times New Roman" w:cs="Times New Roman"/>
                <w:sz w:val="24"/>
                <w:szCs w:val="24"/>
                <w:lang w:val="sv-SE"/>
              </w:rPr>
              <w:t xml:space="preserve"> dapat diberikan uang muka.</w:t>
            </w:r>
          </w:p>
          <w:p w14:paraId="4541BC4D" w14:textId="77777777" w:rsidR="003D516B" w:rsidRPr="00A60399" w:rsidRDefault="003D516B" w:rsidP="00142284">
            <w:pPr>
              <w:spacing w:line="240" w:lineRule="auto"/>
              <w:jc w:val="both"/>
              <w:rPr>
                <w:rFonts w:ascii="Times New Roman" w:hAnsi="Times New Roman" w:cs="Times New Roman"/>
                <w:i/>
                <w:sz w:val="24"/>
                <w:szCs w:val="24"/>
                <w:lang w:val="nl-NL"/>
              </w:rPr>
            </w:pPr>
          </w:p>
        </w:tc>
      </w:tr>
      <w:tr w:rsidR="003D516B" w:rsidRPr="00A60399" w14:paraId="60A321D8" w14:textId="77777777" w:rsidTr="00C90DDE">
        <w:tc>
          <w:tcPr>
            <w:tcW w:w="2268" w:type="dxa"/>
          </w:tcPr>
          <w:p w14:paraId="3CDDBED9" w14:textId="77777777" w:rsidR="003D516B" w:rsidRPr="00A60399" w:rsidRDefault="003D516B" w:rsidP="007E72A1">
            <w:pPr>
              <w:numPr>
                <w:ilvl w:val="0"/>
                <w:numId w:val="28"/>
              </w:numPr>
              <w:spacing w:after="0" w:line="240" w:lineRule="auto"/>
              <w:ind w:left="318" w:hanging="318"/>
              <w:jc w:val="both"/>
              <w:rPr>
                <w:rFonts w:ascii="Times New Roman" w:hAnsi="Times New Roman" w:cs="Times New Roman"/>
                <w:b/>
                <w:sz w:val="24"/>
                <w:szCs w:val="24"/>
                <w:lang w:val="nl-NL"/>
              </w:rPr>
            </w:pPr>
            <w:bookmarkStart w:id="80" w:name="_Toc280600648"/>
            <w:r w:rsidRPr="00A60399">
              <w:rPr>
                <w:rFonts w:ascii="Times New Roman" w:hAnsi="Times New Roman" w:cs="Times New Roman"/>
                <w:b/>
                <w:sz w:val="24"/>
                <w:szCs w:val="24"/>
              </w:rPr>
              <w:t>Pembayaran Prestasi Pekerjaan</w:t>
            </w:r>
            <w:bookmarkEnd w:id="80"/>
          </w:p>
        </w:tc>
        <w:tc>
          <w:tcPr>
            <w:tcW w:w="6413" w:type="dxa"/>
          </w:tcPr>
          <w:p w14:paraId="21EF698B" w14:textId="77777777" w:rsidR="003D516B" w:rsidRPr="00A60399" w:rsidRDefault="003D516B" w:rsidP="00C90DDE">
            <w:pPr>
              <w:spacing w:line="240" w:lineRule="auto"/>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 xml:space="preserve">Pembayaran prestasi pekerjaan dilakukan dengan cara: </w:t>
            </w:r>
            <w:r w:rsidRPr="00A60399">
              <w:rPr>
                <w:rFonts w:ascii="Times New Roman" w:hAnsi="Times New Roman" w:cs="Times New Roman"/>
                <w:sz w:val="24"/>
                <w:szCs w:val="24"/>
                <w:lang w:val="id-ID"/>
              </w:rPr>
              <w:t>Sekaligus</w:t>
            </w:r>
            <w:r w:rsidRPr="00A60399">
              <w:rPr>
                <w:rFonts w:ascii="Times New Roman" w:hAnsi="Times New Roman" w:cs="Times New Roman"/>
                <w:sz w:val="24"/>
                <w:szCs w:val="24"/>
                <w:lang w:val="sv-SE"/>
              </w:rPr>
              <w:t xml:space="preserve">. </w:t>
            </w:r>
          </w:p>
          <w:p w14:paraId="78B0C3BF" w14:textId="77777777" w:rsidR="003D516B" w:rsidRPr="00A60399" w:rsidRDefault="003D516B" w:rsidP="00C90DDE">
            <w:pPr>
              <w:spacing w:line="240" w:lineRule="auto"/>
              <w:jc w:val="both"/>
              <w:rPr>
                <w:rFonts w:ascii="Times New Roman" w:hAnsi="Times New Roman" w:cs="Times New Roman"/>
                <w:sz w:val="24"/>
                <w:szCs w:val="24"/>
                <w:lang w:val="sv-SE"/>
              </w:rPr>
            </w:pPr>
          </w:p>
          <w:p w14:paraId="305276D1" w14:textId="77777777" w:rsidR="003D516B" w:rsidRPr="00A60399" w:rsidRDefault="003D516B" w:rsidP="00C90DDE">
            <w:pPr>
              <w:spacing w:line="240" w:lineRule="auto"/>
              <w:jc w:val="both"/>
              <w:rPr>
                <w:rFonts w:ascii="Times New Roman" w:hAnsi="Times New Roman" w:cs="Times New Roman"/>
                <w:sz w:val="24"/>
                <w:szCs w:val="24"/>
                <w:lang w:val="sv-SE"/>
              </w:rPr>
            </w:pPr>
            <w:r w:rsidRPr="00A60399">
              <w:rPr>
                <w:rFonts w:ascii="Times New Roman" w:hAnsi="Times New Roman" w:cs="Times New Roman"/>
                <w:sz w:val="24"/>
                <w:szCs w:val="24"/>
                <w:lang w:val="sv-SE"/>
              </w:rPr>
              <w:t xml:space="preserve">Pembayaran berdasarkan cara tersebut di atas dilakukan dengan ketentuan </w:t>
            </w:r>
            <w:r w:rsidR="00600C96">
              <w:rPr>
                <w:rFonts w:ascii="Times New Roman" w:hAnsi="Times New Roman" w:cs="Times New Roman"/>
                <w:sz w:val="24"/>
                <w:szCs w:val="24"/>
                <w:lang w:val="sv-SE"/>
              </w:rPr>
              <w:t>t</w:t>
            </w:r>
            <w:r w:rsidR="00D5182D" w:rsidRPr="00600C96">
              <w:rPr>
                <w:rFonts w:ascii="Times New Roman" w:hAnsi="Times New Roman" w:cs="Times New Roman"/>
                <w:sz w:val="24"/>
                <w:szCs w:val="24"/>
                <w:lang w:val="sv-SE"/>
              </w:rPr>
              <w:t xml:space="preserve">elah menyelesaiakan 100 persen pekerjaan </w:t>
            </w:r>
            <w:r w:rsidR="00600C96" w:rsidRPr="00600C96">
              <w:rPr>
                <w:rFonts w:ascii="Times New Roman" w:hAnsi="Times New Roman" w:cs="Times New Roman"/>
                <w:sz w:val="24"/>
                <w:szCs w:val="24"/>
                <w:lang w:val="sv-SE"/>
              </w:rPr>
              <w:t>sesuai dengan kontrak</w:t>
            </w:r>
            <w:r w:rsidR="00600C96">
              <w:rPr>
                <w:rFonts w:ascii="Times New Roman" w:hAnsi="Times New Roman" w:cs="Times New Roman"/>
                <w:sz w:val="24"/>
                <w:szCs w:val="24"/>
                <w:lang w:val="sv-SE"/>
              </w:rPr>
              <w:t>, yang ditandai dengan Berita Acara Serah Terima Hasil Pekerjaan</w:t>
            </w:r>
          </w:p>
          <w:p w14:paraId="66A4F04A" w14:textId="77777777" w:rsidR="003D516B" w:rsidRPr="00A60399" w:rsidRDefault="003D516B" w:rsidP="00C90DDE">
            <w:pPr>
              <w:spacing w:line="240" w:lineRule="auto"/>
              <w:rPr>
                <w:rFonts w:ascii="Times New Roman" w:hAnsi="Times New Roman" w:cs="Times New Roman"/>
                <w:sz w:val="24"/>
                <w:szCs w:val="24"/>
                <w:lang w:val="id-ID"/>
              </w:rPr>
            </w:pPr>
          </w:p>
        </w:tc>
      </w:tr>
      <w:tr w:rsidR="003D516B" w:rsidRPr="00A60399" w14:paraId="038DE1A5" w14:textId="77777777" w:rsidTr="00C90DDE">
        <w:tc>
          <w:tcPr>
            <w:tcW w:w="2268" w:type="dxa"/>
          </w:tcPr>
          <w:p w14:paraId="6D5648F0" w14:textId="77777777" w:rsidR="003D516B" w:rsidRPr="00A60399" w:rsidRDefault="003D516B" w:rsidP="007E72A1">
            <w:pPr>
              <w:numPr>
                <w:ilvl w:val="0"/>
                <w:numId w:val="28"/>
              </w:numPr>
              <w:spacing w:after="0" w:line="240" w:lineRule="auto"/>
              <w:ind w:left="318" w:hanging="318"/>
              <w:jc w:val="both"/>
              <w:rPr>
                <w:rFonts w:ascii="Times New Roman" w:hAnsi="Times New Roman" w:cs="Times New Roman"/>
                <w:b/>
                <w:sz w:val="24"/>
                <w:szCs w:val="24"/>
              </w:rPr>
            </w:pPr>
            <w:r w:rsidRPr="00A60399">
              <w:rPr>
                <w:rFonts w:ascii="Times New Roman" w:hAnsi="Times New Roman" w:cs="Times New Roman"/>
                <w:b/>
                <w:sz w:val="24"/>
                <w:szCs w:val="24"/>
                <w:lang w:val="id-ID"/>
              </w:rPr>
              <w:t>Denda dan Ganti Rugi</w:t>
            </w:r>
          </w:p>
        </w:tc>
        <w:tc>
          <w:tcPr>
            <w:tcW w:w="6413" w:type="dxa"/>
          </w:tcPr>
          <w:p w14:paraId="2239077D" w14:textId="719E60D7" w:rsidR="003D516B" w:rsidRPr="006E3D07" w:rsidRDefault="003D516B" w:rsidP="007E72A1">
            <w:pPr>
              <w:numPr>
                <w:ilvl w:val="0"/>
                <w:numId w:val="31"/>
              </w:numPr>
              <w:autoSpaceDE w:val="0"/>
              <w:autoSpaceDN w:val="0"/>
              <w:adjustRightInd w:val="0"/>
              <w:spacing w:after="0" w:line="240" w:lineRule="auto"/>
              <w:ind w:left="600" w:hanging="567"/>
              <w:jc w:val="both"/>
              <w:rPr>
                <w:rFonts w:ascii="Times New Roman" w:hAnsi="Times New Roman" w:cs="Times New Roman"/>
                <w:sz w:val="24"/>
                <w:szCs w:val="24"/>
                <w:lang w:val="id-ID" w:eastAsia="id-ID" w:bidi="th-TH"/>
              </w:rPr>
            </w:pPr>
            <w:r w:rsidRPr="00A60399">
              <w:rPr>
                <w:rFonts w:ascii="Times New Roman" w:hAnsi="Times New Roman" w:cs="Times New Roman"/>
                <w:sz w:val="24"/>
                <w:szCs w:val="24"/>
                <w:lang w:eastAsia="id-ID" w:bidi="th-TH"/>
              </w:rPr>
              <w:t>Besaran d</w:t>
            </w:r>
            <w:r w:rsidRPr="00A60399">
              <w:rPr>
                <w:rFonts w:ascii="Times New Roman" w:hAnsi="Times New Roman" w:cs="Times New Roman"/>
                <w:sz w:val="24"/>
                <w:szCs w:val="24"/>
                <w:lang w:val="id-ID" w:eastAsia="id-ID" w:bidi="th-TH"/>
              </w:rPr>
              <w:t xml:space="preserve">enda dibayarkan </w:t>
            </w:r>
            <w:r w:rsidRPr="00A60399">
              <w:rPr>
                <w:rFonts w:ascii="Times New Roman" w:hAnsi="Times New Roman" w:cs="Times New Roman"/>
                <w:sz w:val="24"/>
                <w:szCs w:val="24"/>
                <w:lang w:eastAsia="id-ID" w:bidi="th-TH"/>
              </w:rPr>
              <w:t xml:space="preserve">oleh </w:t>
            </w:r>
            <w:r w:rsidR="001406BE">
              <w:rPr>
                <w:rFonts w:ascii="Times New Roman" w:hAnsi="Times New Roman" w:cs="Times New Roman"/>
                <w:sz w:val="24"/>
                <w:szCs w:val="24"/>
                <w:lang w:val="id-ID" w:eastAsia="id-ID" w:bidi="th-TH"/>
              </w:rPr>
              <w:t>P</w:t>
            </w:r>
            <w:r w:rsidRPr="00A60399">
              <w:rPr>
                <w:rFonts w:ascii="Times New Roman" w:hAnsi="Times New Roman" w:cs="Times New Roman"/>
                <w:sz w:val="24"/>
                <w:szCs w:val="24"/>
                <w:lang w:val="id-ID" w:eastAsia="id-ID" w:bidi="th-TH"/>
              </w:rPr>
              <w:t xml:space="preserve">enyedia apabila </w:t>
            </w:r>
            <w:r w:rsidRPr="00A60399">
              <w:rPr>
                <w:rFonts w:ascii="Times New Roman" w:hAnsi="Times New Roman" w:cs="Times New Roman"/>
                <w:sz w:val="24"/>
                <w:szCs w:val="24"/>
                <w:lang w:eastAsia="id-ID" w:bidi="th-TH"/>
              </w:rPr>
              <w:t xml:space="preserve">PPK memutuskan </w:t>
            </w:r>
            <w:r w:rsidR="001406BE">
              <w:rPr>
                <w:rFonts w:ascii="Times New Roman" w:hAnsi="Times New Roman" w:cs="Times New Roman"/>
                <w:sz w:val="24"/>
                <w:szCs w:val="24"/>
                <w:lang w:val="id-ID" w:eastAsia="id-ID" w:bidi="th-TH"/>
              </w:rPr>
              <w:t>K</w:t>
            </w:r>
            <w:r w:rsidRPr="00A60399">
              <w:rPr>
                <w:rFonts w:ascii="Times New Roman" w:hAnsi="Times New Roman" w:cs="Times New Roman"/>
                <w:sz w:val="24"/>
                <w:szCs w:val="24"/>
                <w:lang w:eastAsia="id-ID" w:bidi="th-TH"/>
              </w:rPr>
              <w:t>ontrak secara sepihak adalah</w:t>
            </w:r>
            <w:r w:rsidRPr="00A60399">
              <w:rPr>
                <w:rFonts w:ascii="Times New Roman" w:hAnsi="Times New Roman" w:cs="Times New Roman"/>
                <w:sz w:val="24"/>
                <w:szCs w:val="24"/>
                <w:lang w:val="id-ID" w:eastAsia="id-ID" w:bidi="th-TH"/>
              </w:rPr>
              <w:t xml:space="preserve">: </w:t>
            </w:r>
            <w:r w:rsidR="00395870" w:rsidRPr="00F7622E">
              <w:rPr>
                <w:rFonts w:ascii="Footlight MT Light" w:eastAsia="Calibri" w:hAnsi="Footlight MT Light" w:cs="BookmanOldStyle"/>
                <w:color w:val="000000" w:themeColor="text1"/>
                <w:lang w:eastAsia="en-ID"/>
              </w:rPr>
              <w:t>1‰</w:t>
            </w:r>
            <w:r w:rsidR="00395870" w:rsidRPr="00F7622E">
              <w:rPr>
                <w:rFonts w:ascii="Footlight MT Light" w:hAnsi="Footlight MT Light" w:cs="TimesNewRomanPSMT"/>
                <w:color w:val="000000" w:themeColor="text1"/>
                <w:lang w:eastAsia="id-ID" w:bidi="th-TH"/>
              </w:rPr>
              <w:t xml:space="preserve"> (satu permil) per hari dari harga kontrak</w:t>
            </w:r>
          </w:p>
          <w:p w14:paraId="00E11A42" w14:textId="63F5FCE2" w:rsidR="003D516B" w:rsidRPr="004B19E1" w:rsidRDefault="003D516B" w:rsidP="007E72A1">
            <w:pPr>
              <w:numPr>
                <w:ilvl w:val="0"/>
                <w:numId w:val="31"/>
              </w:numPr>
              <w:autoSpaceDE w:val="0"/>
              <w:autoSpaceDN w:val="0"/>
              <w:adjustRightInd w:val="0"/>
              <w:spacing w:after="0" w:line="240" w:lineRule="auto"/>
              <w:ind w:left="600" w:hanging="567"/>
              <w:jc w:val="both"/>
              <w:rPr>
                <w:rFonts w:ascii="Times New Roman" w:hAnsi="Times New Roman" w:cs="Times New Roman"/>
                <w:sz w:val="24"/>
                <w:szCs w:val="24"/>
              </w:rPr>
            </w:pPr>
            <w:r w:rsidRPr="004B19E1">
              <w:rPr>
                <w:rFonts w:ascii="Times New Roman" w:hAnsi="Times New Roman" w:cs="Times New Roman"/>
                <w:sz w:val="24"/>
                <w:szCs w:val="24"/>
                <w:lang w:val="id-ID" w:eastAsia="id-ID" w:bidi="th-TH"/>
              </w:rPr>
              <w:t xml:space="preserve">Besarnya denda </w:t>
            </w:r>
            <w:r w:rsidRPr="004B19E1">
              <w:rPr>
                <w:rFonts w:ascii="Times New Roman" w:hAnsi="Times New Roman" w:cs="Times New Roman"/>
                <w:sz w:val="24"/>
                <w:szCs w:val="24"/>
                <w:lang w:eastAsia="id-ID" w:bidi="th-TH"/>
              </w:rPr>
              <w:t xml:space="preserve">keterlambatan penyelesaian pekerjaan </w:t>
            </w:r>
            <w:r w:rsidRPr="004B19E1">
              <w:rPr>
                <w:rFonts w:ascii="Times New Roman" w:hAnsi="Times New Roman" w:cs="Times New Roman"/>
                <w:sz w:val="24"/>
                <w:szCs w:val="24"/>
                <w:lang w:val="id-ID" w:eastAsia="id-ID" w:bidi="th-TH"/>
              </w:rPr>
              <w:t xml:space="preserve">sebesar </w:t>
            </w:r>
            <w:r w:rsidRPr="004B19E1">
              <w:rPr>
                <w:rFonts w:ascii="Times New Roman" w:hAnsi="Times New Roman" w:cs="Times New Roman"/>
                <w:sz w:val="24"/>
                <w:szCs w:val="24"/>
                <w:lang w:val="id-ID"/>
              </w:rPr>
              <w:t>[</w:t>
            </w:r>
            <w:r w:rsidRPr="004B19E1">
              <w:rPr>
                <w:rFonts w:ascii="Times New Roman" w:hAnsi="Times New Roman" w:cs="Times New Roman"/>
                <w:sz w:val="24"/>
                <w:szCs w:val="24"/>
                <w:lang w:val="sv-SE"/>
              </w:rPr>
              <w:t>1/</w:t>
            </w:r>
            <w:r w:rsidRPr="004B19E1">
              <w:rPr>
                <w:rFonts w:ascii="Times New Roman" w:hAnsi="Times New Roman" w:cs="Times New Roman"/>
                <w:sz w:val="24"/>
                <w:szCs w:val="24"/>
              </w:rPr>
              <w:t xml:space="preserve">1000 (satu perseribu) dari </w:t>
            </w:r>
            <w:r w:rsidRPr="004B19E1">
              <w:rPr>
                <w:rFonts w:ascii="Times New Roman" w:hAnsi="Times New Roman" w:cs="Times New Roman"/>
                <w:sz w:val="24"/>
                <w:szCs w:val="24"/>
                <w:lang w:val="nl-NL"/>
              </w:rPr>
              <w:t xml:space="preserve">harga bagian </w:t>
            </w:r>
            <w:r w:rsidR="001406BE" w:rsidRPr="004B19E1">
              <w:rPr>
                <w:rFonts w:ascii="Times New Roman" w:hAnsi="Times New Roman" w:cs="Times New Roman"/>
                <w:sz w:val="24"/>
                <w:szCs w:val="24"/>
                <w:lang w:val="id-ID"/>
              </w:rPr>
              <w:t>K</w:t>
            </w:r>
            <w:r w:rsidRPr="004B19E1">
              <w:rPr>
                <w:rFonts w:ascii="Times New Roman" w:hAnsi="Times New Roman" w:cs="Times New Roman"/>
                <w:sz w:val="24"/>
                <w:szCs w:val="24"/>
                <w:lang w:val="nl-NL"/>
              </w:rPr>
              <w:t>ontrak yang belum dikerjakan</w:t>
            </w:r>
          </w:p>
          <w:p w14:paraId="56B91344" w14:textId="01422CD3" w:rsidR="003D516B" w:rsidRPr="00B42471" w:rsidRDefault="003D516B" w:rsidP="007E72A1">
            <w:pPr>
              <w:numPr>
                <w:ilvl w:val="0"/>
                <w:numId w:val="31"/>
              </w:numPr>
              <w:autoSpaceDE w:val="0"/>
              <w:autoSpaceDN w:val="0"/>
              <w:adjustRightInd w:val="0"/>
              <w:spacing w:after="0" w:line="240" w:lineRule="auto"/>
              <w:ind w:left="600" w:hanging="567"/>
              <w:jc w:val="both"/>
              <w:rPr>
                <w:rFonts w:ascii="Times New Roman" w:hAnsi="Times New Roman" w:cs="Times New Roman"/>
                <w:sz w:val="24"/>
                <w:szCs w:val="24"/>
                <w:lang w:val="id-ID" w:eastAsia="id-ID" w:bidi="th-TH"/>
              </w:rPr>
            </w:pPr>
            <w:r w:rsidRPr="00A60399">
              <w:rPr>
                <w:rFonts w:ascii="Times New Roman" w:hAnsi="Times New Roman" w:cs="Times New Roman"/>
                <w:sz w:val="24"/>
                <w:szCs w:val="24"/>
                <w:lang w:eastAsia="id-ID" w:bidi="th-TH"/>
              </w:rPr>
              <w:t xml:space="preserve">Denda akibat penyedia diputus </w:t>
            </w:r>
            <w:r w:rsidR="001406BE">
              <w:rPr>
                <w:rFonts w:ascii="Times New Roman" w:hAnsi="Times New Roman" w:cs="Times New Roman"/>
                <w:sz w:val="24"/>
                <w:szCs w:val="24"/>
                <w:lang w:val="id-ID" w:eastAsia="id-ID" w:bidi="th-TH"/>
              </w:rPr>
              <w:t>K</w:t>
            </w:r>
            <w:r w:rsidRPr="00A60399">
              <w:rPr>
                <w:rFonts w:ascii="Times New Roman" w:hAnsi="Times New Roman" w:cs="Times New Roman"/>
                <w:sz w:val="24"/>
                <w:szCs w:val="24"/>
                <w:lang w:eastAsia="id-ID" w:bidi="th-TH"/>
              </w:rPr>
              <w:t xml:space="preserve">ontrak secara sepihak oleh PPK yang dibayarkan oleh </w:t>
            </w:r>
            <w:r w:rsidR="001406BE">
              <w:rPr>
                <w:rFonts w:ascii="Times New Roman" w:hAnsi="Times New Roman" w:cs="Times New Roman"/>
                <w:sz w:val="24"/>
                <w:szCs w:val="24"/>
                <w:lang w:val="id-ID" w:eastAsia="id-ID" w:bidi="th-TH"/>
              </w:rPr>
              <w:t>P</w:t>
            </w:r>
            <w:r w:rsidRPr="00A60399">
              <w:rPr>
                <w:rFonts w:ascii="Times New Roman" w:hAnsi="Times New Roman" w:cs="Times New Roman"/>
                <w:sz w:val="24"/>
                <w:szCs w:val="24"/>
                <w:lang w:eastAsia="id-ID" w:bidi="th-TH"/>
              </w:rPr>
              <w:t xml:space="preserve">enyedia </w:t>
            </w:r>
            <w:r w:rsidRPr="00A60399">
              <w:rPr>
                <w:rFonts w:ascii="Times New Roman" w:hAnsi="Times New Roman" w:cs="Times New Roman"/>
                <w:sz w:val="24"/>
                <w:szCs w:val="24"/>
                <w:lang w:val="id-ID" w:eastAsia="id-ID" w:bidi="th-TH"/>
              </w:rPr>
              <w:t xml:space="preserve">dalam jangka </w:t>
            </w:r>
            <w:r w:rsidRPr="00A60399">
              <w:rPr>
                <w:rFonts w:ascii="Times New Roman" w:hAnsi="Times New Roman" w:cs="Times New Roman"/>
                <w:sz w:val="24"/>
                <w:szCs w:val="24"/>
                <w:lang w:val="id-ID" w:eastAsia="id-ID" w:bidi="th-TH"/>
              </w:rPr>
              <w:lastRenderedPageBreak/>
              <w:t xml:space="preserve">waktu: </w:t>
            </w:r>
            <w:r w:rsidR="00D5182D">
              <w:rPr>
                <w:rFonts w:ascii="Times New Roman" w:hAnsi="Times New Roman" w:cs="Times New Roman"/>
                <w:sz w:val="24"/>
                <w:szCs w:val="24"/>
                <w:lang w:val="en-US" w:eastAsia="id-ID" w:bidi="th-TH"/>
              </w:rPr>
              <w:t>25 hari kerja</w:t>
            </w:r>
          </w:p>
          <w:p w14:paraId="152507E0" w14:textId="48622DCD" w:rsidR="003D516B" w:rsidRPr="00A60399" w:rsidRDefault="003D516B" w:rsidP="007E72A1">
            <w:pPr>
              <w:numPr>
                <w:ilvl w:val="0"/>
                <w:numId w:val="31"/>
              </w:numPr>
              <w:autoSpaceDE w:val="0"/>
              <w:autoSpaceDN w:val="0"/>
              <w:adjustRightInd w:val="0"/>
              <w:spacing w:after="0" w:line="240" w:lineRule="auto"/>
              <w:ind w:left="600" w:hanging="567"/>
              <w:jc w:val="both"/>
              <w:rPr>
                <w:rFonts w:ascii="Times New Roman" w:hAnsi="Times New Roman" w:cs="Times New Roman"/>
                <w:sz w:val="24"/>
                <w:szCs w:val="24"/>
                <w:lang w:val="id-ID" w:eastAsia="id-ID" w:bidi="th-TH"/>
              </w:rPr>
            </w:pPr>
            <w:r w:rsidRPr="00A60399">
              <w:rPr>
                <w:rFonts w:ascii="Times New Roman" w:hAnsi="Times New Roman" w:cs="Times New Roman"/>
                <w:sz w:val="24"/>
                <w:szCs w:val="24"/>
                <w:lang w:val="id-ID" w:eastAsia="id-ID" w:bidi="th-TH"/>
              </w:rPr>
              <w:t xml:space="preserve">Ganti rugi dibayarkan kepada </w:t>
            </w:r>
            <w:r w:rsidR="001406BE">
              <w:rPr>
                <w:rFonts w:ascii="Times New Roman" w:hAnsi="Times New Roman" w:cs="Times New Roman"/>
                <w:sz w:val="24"/>
                <w:szCs w:val="24"/>
                <w:lang w:val="id-ID" w:eastAsia="id-ID" w:bidi="th-TH"/>
              </w:rPr>
              <w:t>P</w:t>
            </w:r>
            <w:r w:rsidRPr="00A60399">
              <w:rPr>
                <w:rFonts w:ascii="Times New Roman" w:hAnsi="Times New Roman" w:cs="Times New Roman"/>
                <w:sz w:val="24"/>
                <w:szCs w:val="24"/>
                <w:lang w:val="id-ID" w:eastAsia="id-ID" w:bidi="th-TH"/>
              </w:rPr>
              <w:t xml:space="preserve">enyedia dalam jangka waktu: </w:t>
            </w:r>
            <w:r w:rsidR="00AB4F8D">
              <w:rPr>
                <w:rFonts w:ascii="Times New Roman" w:hAnsi="Times New Roman" w:cs="Times New Roman"/>
                <w:sz w:val="24"/>
                <w:szCs w:val="24"/>
                <w:lang w:val="en-US" w:eastAsia="id-ID" w:bidi="th-TH"/>
              </w:rPr>
              <w:t xml:space="preserve">25 </w:t>
            </w:r>
            <w:r w:rsidR="00A349C6">
              <w:rPr>
                <w:rFonts w:ascii="Times New Roman" w:hAnsi="Times New Roman" w:cs="Times New Roman"/>
                <w:sz w:val="24"/>
                <w:szCs w:val="24"/>
                <w:lang w:val="id-ID" w:eastAsia="id-ID" w:bidi="th-TH"/>
              </w:rPr>
              <w:t>H</w:t>
            </w:r>
            <w:r w:rsidR="00AB4F8D">
              <w:rPr>
                <w:rFonts w:ascii="Times New Roman" w:hAnsi="Times New Roman" w:cs="Times New Roman"/>
                <w:sz w:val="24"/>
                <w:szCs w:val="24"/>
                <w:lang w:val="en-US" w:eastAsia="id-ID" w:bidi="th-TH"/>
              </w:rPr>
              <w:t>ari</w:t>
            </w:r>
            <w:r w:rsidR="003D4B95">
              <w:rPr>
                <w:rFonts w:ascii="Times New Roman" w:hAnsi="Times New Roman" w:cs="Times New Roman"/>
                <w:sz w:val="24"/>
                <w:szCs w:val="24"/>
                <w:lang w:val="en-US" w:eastAsia="id-ID" w:bidi="th-TH"/>
              </w:rPr>
              <w:t xml:space="preserve"> kerja</w:t>
            </w:r>
          </w:p>
          <w:p w14:paraId="68326B75" w14:textId="77777777" w:rsidR="003D516B" w:rsidRDefault="003D516B" w:rsidP="00C90DDE">
            <w:pPr>
              <w:spacing w:line="240" w:lineRule="auto"/>
              <w:ind w:left="600"/>
              <w:rPr>
                <w:rFonts w:ascii="Times New Roman" w:hAnsi="Times New Roman" w:cs="Times New Roman"/>
                <w:sz w:val="24"/>
                <w:szCs w:val="24"/>
                <w:lang w:eastAsia="id-ID" w:bidi="th-TH"/>
              </w:rPr>
            </w:pPr>
          </w:p>
          <w:p w14:paraId="48ABD818" w14:textId="77FE0C7F" w:rsidR="003B45AB" w:rsidRPr="00A60399" w:rsidRDefault="003B45AB" w:rsidP="00C90DDE">
            <w:pPr>
              <w:spacing w:line="240" w:lineRule="auto"/>
              <w:ind w:left="600"/>
              <w:rPr>
                <w:rFonts w:ascii="Times New Roman" w:hAnsi="Times New Roman" w:cs="Times New Roman"/>
                <w:sz w:val="24"/>
                <w:szCs w:val="24"/>
                <w:lang w:eastAsia="id-ID" w:bidi="th-TH"/>
              </w:rPr>
            </w:pPr>
          </w:p>
        </w:tc>
      </w:tr>
      <w:tr w:rsidR="003D516B" w:rsidRPr="00551D9C" w14:paraId="61C7D820" w14:textId="77777777" w:rsidTr="00C90DDE">
        <w:trPr>
          <w:trHeight w:val="132"/>
        </w:trPr>
        <w:tc>
          <w:tcPr>
            <w:tcW w:w="2268" w:type="dxa"/>
          </w:tcPr>
          <w:p w14:paraId="75163102" w14:textId="77777777" w:rsidR="003D516B" w:rsidRPr="00A60399" w:rsidRDefault="003D516B" w:rsidP="007E72A1">
            <w:pPr>
              <w:numPr>
                <w:ilvl w:val="0"/>
                <w:numId w:val="28"/>
              </w:numPr>
              <w:spacing w:after="0" w:line="240" w:lineRule="auto"/>
              <w:ind w:left="318" w:hanging="318"/>
              <w:jc w:val="both"/>
              <w:rPr>
                <w:rFonts w:ascii="Times New Roman" w:hAnsi="Times New Roman" w:cs="Times New Roman"/>
                <w:b/>
                <w:sz w:val="24"/>
                <w:szCs w:val="24"/>
                <w:lang w:val="nl-NL"/>
              </w:rPr>
            </w:pPr>
            <w:bookmarkStart w:id="81" w:name="_Toc280600650"/>
            <w:r w:rsidRPr="00A60399">
              <w:rPr>
                <w:rFonts w:ascii="Times New Roman" w:hAnsi="Times New Roman" w:cs="Times New Roman"/>
                <w:b/>
                <w:sz w:val="24"/>
                <w:szCs w:val="24"/>
              </w:rPr>
              <w:t>Penyelesaian Perselisihan</w:t>
            </w:r>
            <w:bookmarkEnd w:id="81"/>
          </w:p>
        </w:tc>
        <w:tc>
          <w:tcPr>
            <w:tcW w:w="6413" w:type="dxa"/>
          </w:tcPr>
          <w:p w14:paraId="6F631129" w14:textId="2F6DA0F9" w:rsidR="00AB4F8D" w:rsidRDefault="003D516B" w:rsidP="00C90DDE">
            <w:pPr>
              <w:spacing w:line="240" w:lineRule="auto"/>
              <w:jc w:val="both"/>
              <w:rPr>
                <w:rFonts w:ascii="Times New Roman" w:hAnsi="Times New Roman" w:cs="Times New Roman"/>
                <w:sz w:val="24"/>
                <w:szCs w:val="24"/>
                <w:lang w:val="nl-NL"/>
              </w:rPr>
            </w:pPr>
            <w:r w:rsidRPr="00A60399">
              <w:rPr>
                <w:rFonts w:ascii="Times New Roman" w:hAnsi="Times New Roman" w:cs="Times New Roman"/>
                <w:sz w:val="24"/>
                <w:szCs w:val="24"/>
                <w:lang w:val="nl-NL"/>
              </w:rPr>
              <w:t>Jika perselisihan Para Pihak mengenai pelaksanaan Kontrak tidak dapat diselesaikan secara damai maka Para Pihak menetapkan lembaga penyelesaian perselisihan tersebut di bawah sebagai Pemutus Sengketa:</w:t>
            </w:r>
            <w:r w:rsidR="00AB4F8D">
              <w:rPr>
                <w:rFonts w:ascii="Times New Roman" w:hAnsi="Times New Roman" w:cs="Times New Roman"/>
                <w:sz w:val="24"/>
                <w:szCs w:val="24"/>
                <w:lang w:val="nl-NL"/>
              </w:rPr>
              <w:t xml:space="preserve"> </w:t>
            </w:r>
            <w:r w:rsidR="00395870" w:rsidRPr="00467C6B">
              <w:rPr>
                <w:rFonts w:ascii="Footlight MT Light" w:hAnsi="Footlight MT Light"/>
                <w:i/>
                <w:color w:val="000000" w:themeColor="text1"/>
                <w:sz w:val="24"/>
                <w:szCs w:val="24"/>
                <w:lang w:val="id-ID"/>
              </w:rPr>
              <w:t>layanan penyelesaian sengketa yang diselenggarakan oleh LKPP</w:t>
            </w:r>
          </w:p>
          <w:p w14:paraId="0D31F95A" w14:textId="77777777" w:rsidR="003D516B" w:rsidRPr="00A60399" w:rsidRDefault="003D516B" w:rsidP="00C90DDE">
            <w:pPr>
              <w:pStyle w:val="NormalItalic"/>
              <w:ind w:right="0"/>
              <w:rPr>
                <w:rFonts w:ascii="Times New Roman" w:hAnsi="Times New Roman"/>
                <w:sz w:val="24"/>
                <w:szCs w:val="24"/>
                <w:lang w:val="sv-SE"/>
              </w:rPr>
            </w:pPr>
          </w:p>
          <w:p w14:paraId="5137B92D" w14:textId="77777777" w:rsidR="003D516B" w:rsidRPr="00A60399" w:rsidRDefault="003D516B" w:rsidP="00C90DDE">
            <w:pPr>
              <w:spacing w:line="240" w:lineRule="auto"/>
              <w:jc w:val="both"/>
              <w:rPr>
                <w:rFonts w:ascii="Times New Roman" w:hAnsi="Times New Roman" w:cs="Times New Roman"/>
                <w:sz w:val="24"/>
                <w:szCs w:val="24"/>
                <w:lang w:val="sv-SE"/>
              </w:rPr>
            </w:pPr>
          </w:p>
        </w:tc>
      </w:tr>
    </w:tbl>
    <w:p w14:paraId="4ABB293A" w14:textId="77777777" w:rsidR="003D516B" w:rsidRPr="00551D9C" w:rsidRDefault="003D516B" w:rsidP="00C90DDE">
      <w:pPr>
        <w:spacing w:after="0" w:line="240" w:lineRule="auto"/>
        <w:rPr>
          <w:rFonts w:ascii="Times New Roman" w:hAnsi="Times New Roman" w:cs="Times New Roman"/>
          <w:sz w:val="24"/>
          <w:szCs w:val="24"/>
          <w:lang w:val="nl-NL"/>
        </w:rPr>
      </w:pPr>
    </w:p>
    <w:p w14:paraId="09297B9A" w14:textId="77777777" w:rsidR="003D516B" w:rsidRPr="00551D9C" w:rsidRDefault="003D516B" w:rsidP="00C90DDE">
      <w:pPr>
        <w:spacing w:after="0" w:line="240" w:lineRule="auto"/>
        <w:rPr>
          <w:rFonts w:ascii="Times New Roman" w:hAnsi="Times New Roman" w:cs="Times New Roman"/>
          <w:sz w:val="24"/>
          <w:szCs w:val="24"/>
          <w:lang w:val="nl-NL"/>
        </w:rPr>
      </w:pPr>
    </w:p>
    <w:p w14:paraId="17777B25" w14:textId="77777777" w:rsidR="003D516B" w:rsidRPr="00551D9C" w:rsidRDefault="003D516B" w:rsidP="00C90DDE">
      <w:pPr>
        <w:spacing w:after="0" w:line="240" w:lineRule="auto"/>
        <w:rPr>
          <w:rFonts w:ascii="Times New Roman" w:hAnsi="Times New Roman" w:cs="Times New Roman"/>
          <w:sz w:val="24"/>
          <w:szCs w:val="24"/>
          <w:lang w:val="nl-NL"/>
        </w:rPr>
      </w:pPr>
    </w:p>
    <w:p w14:paraId="5DBBF6C2" w14:textId="77777777" w:rsidR="003D516B" w:rsidRPr="00551D9C" w:rsidRDefault="003D516B" w:rsidP="00C90DDE">
      <w:pPr>
        <w:spacing w:after="0" w:line="240" w:lineRule="auto"/>
        <w:rPr>
          <w:rFonts w:ascii="Times New Roman" w:hAnsi="Times New Roman" w:cs="Times New Roman"/>
          <w:sz w:val="24"/>
          <w:szCs w:val="24"/>
          <w:lang w:val="nl-NL"/>
        </w:rPr>
      </w:pPr>
    </w:p>
    <w:p w14:paraId="0EF652C9" w14:textId="77777777" w:rsidR="003D516B" w:rsidRPr="00551D9C" w:rsidRDefault="003D516B" w:rsidP="00C90DDE">
      <w:pPr>
        <w:spacing w:after="0" w:line="240" w:lineRule="auto"/>
        <w:rPr>
          <w:rFonts w:ascii="Times New Roman" w:hAnsi="Times New Roman" w:cs="Times New Roman"/>
          <w:sz w:val="24"/>
          <w:szCs w:val="24"/>
          <w:lang w:val="nl-NL"/>
        </w:rPr>
      </w:pPr>
    </w:p>
    <w:p w14:paraId="1AD2A87D" w14:textId="77777777" w:rsidR="003D516B" w:rsidRPr="00551D9C" w:rsidRDefault="003D516B" w:rsidP="00C90DDE">
      <w:pPr>
        <w:spacing w:after="0" w:line="240" w:lineRule="auto"/>
        <w:rPr>
          <w:rFonts w:ascii="Times New Roman" w:hAnsi="Times New Roman" w:cs="Times New Roman"/>
          <w:sz w:val="24"/>
          <w:szCs w:val="24"/>
          <w:lang w:val="nl-NL"/>
        </w:rPr>
      </w:pPr>
    </w:p>
    <w:p w14:paraId="1E96711E" w14:textId="77777777" w:rsidR="003D516B" w:rsidRPr="00551D9C" w:rsidRDefault="003D516B" w:rsidP="00C90DDE">
      <w:pPr>
        <w:spacing w:after="0" w:line="240" w:lineRule="auto"/>
        <w:rPr>
          <w:rFonts w:ascii="Times New Roman" w:hAnsi="Times New Roman" w:cs="Times New Roman"/>
          <w:sz w:val="24"/>
          <w:szCs w:val="24"/>
          <w:lang w:val="nl-NL"/>
        </w:rPr>
      </w:pPr>
    </w:p>
    <w:p w14:paraId="0C7E5E19" w14:textId="77777777" w:rsidR="003D516B" w:rsidRPr="00551D9C" w:rsidRDefault="003D516B" w:rsidP="00C90DDE">
      <w:pPr>
        <w:spacing w:after="0" w:line="240" w:lineRule="auto"/>
        <w:rPr>
          <w:rFonts w:ascii="Times New Roman" w:hAnsi="Times New Roman" w:cs="Times New Roman"/>
          <w:sz w:val="24"/>
          <w:szCs w:val="24"/>
          <w:lang w:val="nl-NL"/>
        </w:rPr>
      </w:pPr>
    </w:p>
    <w:p w14:paraId="66ECA285" w14:textId="77777777" w:rsidR="003D516B" w:rsidRPr="00551D9C" w:rsidRDefault="003D516B" w:rsidP="00C90DDE">
      <w:pPr>
        <w:spacing w:after="0" w:line="240" w:lineRule="auto"/>
        <w:rPr>
          <w:rFonts w:ascii="Times New Roman" w:hAnsi="Times New Roman" w:cs="Times New Roman"/>
          <w:sz w:val="24"/>
          <w:szCs w:val="24"/>
          <w:lang w:val="nl-NL"/>
        </w:rPr>
      </w:pPr>
    </w:p>
    <w:p w14:paraId="1F23C66C" w14:textId="77777777" w:rsidR="003D516B" w:rsidRPr="00551D9C" w:rsidRDefault="003D516B" w:rsidP="00C90DDE">
      <w:pPr>
        <w:spacing w:after="0" w:line="240" w:lineRule="auto"/>
        <w:rPr>
          <w:rFonts w:ascii="Times New Roman" w:hAnsi="Times New Roman" w:cs="Times New Roman"/>
          <w:sz w:val="24"/>
          <w:szCs w:val="24"/>
          <w:lang w:val="nl-NL"/>
        </w:rPr>
      </w:pPr>
    </w:p>
    <w:p w14:paraId="3A7FEB9C" w14:textId="77777777" w:rsidR="003D516B" w:rsidRPr="00551D9C" w:rsidRDefault="003D516B" w:rsidP="00C90DDE">
      <w:pPr>
        <w:spacing w:after="0" w:line="240" w:lineRule="auto"/>
        <w:rPr>
          <w:rFonts w:ascii="Times New Roman" w:hAnsi="Times New Roman" w:cs="Times New Roman"/>
          <w:sz w:val="24"/>
          <w:szCs w:val="24"/>
          <w:lang w:val="nl-NL"/>
        </w:rPr>
      </w:pPr>
    </w:p>
    <w:sectPr w:rsidR="003D516B" w:rsidRPr="00551D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ootlight MT Light">
    <w:panose1 w:val="0204060206030A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BookmanOldStyle">
    <w:altName w:val="MS Gothic"/>
    <w:charset w:val="00"/>
    <w:family w:val="swiss"/>
    <w:pitch w:val="default"/>
    <w:sig w:usb0="00000000" w:usb1="00000000" w:usb2="00000010" w:usb3="00000000" w:csb0="00020001" w:csb1="00000000"/>
  </w:font>
  <w:font w:name="TimesNewRomanPSMT">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lvl w:ilvl="0">
      <w:start w:val="1"/>
      <w:numFmt w:val="lowerLetter"/>
      <w:lvlText w:val="%1."/>
      <w:lvlJc w:val="left"/>
      <w:pPr>
        <w:tabs>
          <w:tab w:val="num" w:pos="360"/>
        </w:tabs>
        <w:ind w:left="360" w:hanging="360"/>
      </w:pPr>
      <w:rPr>
        <w:rFonts w:ascii="Footlight MT Light" w:hAnsi="Footlight MT Light" w:cs="Footlight MT Light" w:hint="default"/>
        <w:b w:val="0"/>
        <w:bCs w:val="0"/>
        <w:i w:val="0"/>
        <w:iCs w:val="0"/>
        <w:color w:val="auto"/>
        <w:sz w:val="24"/>
        <w:szCs w:val="24"/>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 w15:restartNumberingAfterBreak="0">
    <w:nsid w:val="00000003"/>
    <w:multiLevelType w:val="multilevel"/>
    <w:tmpl w:val="00000003"/>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00000008"/>
    <w:multiLevelType w:val="multilevel"/>
    <w:tmpl w:val="0000000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000000D"/>
    <w:multiLevelType w:val="multilevel"/>
    <w:tmpl w:val="217ACC4A"/>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0000014"/>
    <w:multiLevelType w:val="multilevel"/>
    <w:tmpl w:val="00000014"/>
    <w:lvl w:ilvl="0">
      <w:start w:val="1"/>
      <w:numFmt w:val="upperRoman"/>
      <w:lvlText w:val="BAB %1"/>
      <w:lvlJc w:val="left"/>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360"/>
        </w:tabs>
        <w:ind w:left="340"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5" w15:restartNumberingAfterBreak="0">
    <w:nsid w:val="0000001F"/>
    <w:multiLevelType w:val="multilevel"/>
    <w:tmpl w:val="0000001F"/>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0000024"/>
    <w:multiLevelType w:val="multilevel"/>
    <w:tmpl w:val="000000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lowerLetter"/>
      <w:lvlText w:val="%7."/>
      <w:lvlJc w:val="left"/>
      <w:pPr>
        <w:ind w:left="36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0000027"/>
    <w:multiLevelType w:val="multilevel"/>
    <w:tmpl w:val="00000027"/>
    <w:lvl w:ilvl="0">
      <w:start w:val="1"/>
      <w:numFmt w:val="lowerLetter"/>
      <w:lvlText w:val="%1)"/>
      <w:lvlJc w:val="left"/>
      <w:pPr>
        <w:ind w:left="720" w:hanging="360"/>
      </w:pPr>
      <w:rPr>
        <w:rFonts w:hint="default"/>
      </w:rPr>
    </w:lvl>
    <w:lvl w:ilvl="1">
      <w:start w:val="1"/>
      <w:numFmt w:val="decimal"/>
      <w:lvlText w:val="%2)"/>
      <w:lvlJc w:val="left"/>
      <w:pPr>
        <w:ind w:left="2160" w:hanging="1080"/>
      </w:pPr>
      <w:rPr>
        <w:rFonts w:hint="default"/>
        <w:b w:val="0"/>
        <w:i w:val="0"/>
        <w:color w:val="auto"/>
      </w:rPr>
    </w:lvl>
    <w:lvl w:ilvl="2">
      <w:start w:val="1"/>
      <w:numFmt w:val="lowerLetter"/>
      <w:lvlText w:val="%3."/>
      <w:lvlJc w:val="left"/>
      <w:pPr>
        <w:ind w:left="360" w:hanging="360"/>
      </w:pPr>
      <w:rPr>
        <w:rFonts w:hint="default"/>
        <w:b w:val="0"/>
        <w:i w:val="0"/>
        <w:color w:val="auto"/>
        <w:sz w:val="26"/>
        <w:szCs w:val="26"/>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0000042"/>
    <w:multiLevelType w:val="multilevel"/>
    <w:tmpl w:val="00000042"/>
    <w:lvl w:ilvl="0">
      <w:start w:val="1"/>
      <w:numFmt w:val="lowerLetter"/>
      <w:lvlText w:val="%1."/>
      <w:lvlJc w:val="left"/>
      <w:pPr>
        <w:ind w:left="1866" w:hanging="360"/>
      </w:pPr>
      <w:rPr>
        <w:rFonts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0000050"/>
    <w:multiLevelType w:val="multilevel"/>
    <w:tmpl w:val="00000050"/>
    <w:lvl w:ilvl="0">
      <w:start w:val="1"/>
      <w:numFmt w:val="upperRoman"/>
      <w:lvlText w:val="BAB %1"/>
      <w:lvlJc w:val="left"/>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0" w15:restartNumberingAfterBreak="0">
    <w:nsid w:val="0000006E"/>
    <w:multiLevelType w:val="multilevel"/>
    <w:tmpl w:val="C332D1AA"/>
    <w:lvl w:ilvl="0">
      <w:start w:val="1"/>
      <w:numFmt w:val="upperLetter"/>
      <w:lvlText w:val="%1."/>
      <w:lvlJc w:val="left"/>
      <w:pPr>
        <w:ind w:left="360" w:hanging="360"/>
      </w:pPr>
      <w:rPr>
        <w:rFonts w:cs="Times New Roman" w:hint="default"/>
        <w:color w:val="auto"/>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0000007A"/>
    <w:multiLevelType w:val="multilevel"/>
    <w:tmpl w:val="000000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0000080"/>
    <w:multiLevelType w:val="multilevel"/>
    <w:tmpl w:val="00000080"/>
    <w:lvl w:ilvl="0">
      <w:start w:val="1"/>
      <w:numFmt w:val="lowerLetter"/>
      <w:lvlText w:val="%1."/>
      <w:lvlJc w:val="left"/>
      <w:pPr>
        <w:ind w:left="-842" w:hanging="360"/>
      </w:pPr>
    </w:lvl>
    <w:lvl w:ilvl="1">
      <w:start w:val="1"/>
      <w:numFmt w:val="lowerLetter"/>
      <w:lvlText w:val="%2."/>
      <w:lvlJc w:val="left"/>
      <w:pPr>
        <w:ind w:left="4558" w:hanging="360"/>
      </w:pPr>
    </w:lvl>
    <w:lvl w:ilvl="2">
      <w:start w:val="1"/>
      <w:numFmt w:val="lowerRoman"/>
      <w:lvlText w:val="%3."/>
      <w:lvlJc w:val="right"/>
      <w:pPr>
        <w:ind w:left="5278" w:hanging="180"/>
      </w:pPr>
    </w:lvl>
    <w:lvl w:ilvl="3">
      <w:start w:val="1"/>
      <w:numFmt w:val="decimal"/>
      <w:lvlText w:val="%4."/>
      <w:lvlJc w:val="left"/>
      <w:pPr>
        <w:ind w:left="5998" w:hanging="360"/>
      </w:pPr>
    </w:lvl>
    <w:lvl w:ilvl="4">
      <w:start w:val="1"/>
      <w:numFmt w:val="lowerLetter"/>
      <w:lvlText w:val="%5."/>
      <w:lvlJc w:val="left"/>
      <w:pPr>
        <w:ind w:left="6718" w:hanging="360"/>
      </w:pPr>
    </w:lvl>
    <w:lvl w:ilvl="5">
      <w:start w:val="1"/>
      <w:numFmt w:val="lowerRoman"/>
      <w:lvlText w:val="%6."/>
      <w:lvlJc w:val="right"/>
      <w:pPr>
        <w:ind w:left="7438" w:hanging="180"/>
      </w:pPr>
    </w:lvl>
    <w:lvl w:ilvl="6">
      <w:start w:val="1"/>
      <w:numFmt w:val="decimal"/>
      <w:lvlText w:val="%7."/>
      <w:lvlJc w:val="left"/>
      <w:pPr>
        <w:ind w:left="8158" w:hanging="360"/>
      </w:pPr>
    </w:lvl>
    <w:lvl w:ilvl="7">
      <w:start w:val="1"/>
      <w:numFmt w:val="lowerLetter"/>
      <w:lvlText w:val="%8."/>
      <w:lvlJc w:val="left"/>
      <w:pPr>
        <w:ind w:left="8878" w:hanging="360"/>
      </w:pPr>
    </w:lvl>
    <w:lvl w:ilvl="8">
      <w:start w:val="1"/>
      <w:numFmt w:val="lowerRoman"/>
      <w:lvlText w:val="%9."/>
      <w:lvlJc w:val="right"/>
      <w:pPr>
        <w:ind w:left="9598" w:hanging="180"/>
      </w:pPr>
    </w:lvl>
  </w:abstractNum>
  <w:abstractNum w:abstractNumId="13" w15:restartNumberingAfterBreak="0">
    <w:nsid w:val="0000009D"/>
    <w:multiLevelType w:val="multilevel"/>
    <w:tmpl w:val="0000009D"/>
    <w:lvl w:ilvl="0">
      <w:start w:val="1"/>
      <w:numFmt w:val="lowerLetter"/>
      <w:lvlText w:val="%1."/>
      <w:lvlJc w:val="left"/>
      <w:pPr>
        <w:ind w:left="2490" w:hanging="360"/>
      </w:pPr>
    </w:lvl>
    <w:lvl w:ilvl="1">
      <w:start w:val="1"/>
      <w:numFmt w:val="lowerLetter"/>
      <w:lvlText w:val="%2."/>
      <w:lvlJc w:val="left"/>
      <w:pPr>
        <w:ind w:left="1928" w:hanging="360"/>
      </w:pPr>
    </w:lvl>
    <w:lvl w:ilvl="2">
      <w:start w:val="1"/>
      <w:numFmt w:val="lowerRoman"/>
      <w:lvlText w:val="%3."/>
      <w:lvlJc w:val="right"/>
      <w:pPr>
        <w:ind w:left="2648" w:hanging="180"/>
      </w:pPr>
    </w:lvl>
    <w:lvl w:ilvl="3">
      <w:start w:val="1"/>
      <w:numFmt w:val="decimal"/>
      <w:lvlText w:val="%4."/>
      <w:lvlJc w:val="left"/>
      <w:pPr>
        <w:ind w:left="3368" w:hanging="360"/>
      </w:pPr>
    </w:lvl>
    <w:lvl w:ilvl="4">
      <w:start w:val="1"/>
      <w:numFmt w:val="lowerLetter"/>
      <w:lvlText w:val="%5."/>
      <w:lvlJc w:val="left"/>
      <w:pPr>
        <w:ind w:left="4088" w:hanging="360"/>
      </w:pPr>
    </w:lvl>
    <w:lvl w:ilvl="5">
      <w:start w:val="1"/>
      <w:numFmt w:val="lowerRoman"/>
      <w:lvlText w:val="%6."/>
      <w:lvlJc w:val="right"/>
      <w:pPr>
        <w:ind w:left="4808" w:hanging="180"/>
      </w:pPr>
    </w:lvl>
    <w:lvl w:ilvl="6">
      <w:start w:val="1"/>
      <w:numFmt w:val="decimal"/>
      <w:lvlText w:val="%7."/>
      <w:lvlJc w:val="left"/>
      <w:pPr>
        <w:ind w:left="5528" w:hanging="360"/>
      </w:pPr>
    </w:lvl>
    <w:lvl w:ilvl="7">
      <w:start w:val="1"/>
      <w:numFmt w:val="lowerLetter"/>
      <w:lvlText w:val="%8."/>
      <w:lvlJc w:val="left"/>
      <w:pPr>
        <w:ind w:left="6248" w:hanging="360"/>
      </w:pPr>
    </w:lvl>
    <w:lvl w:ilvl="8">
      <w:start w:val="1"/>
      <w:numFmt w:val="lowerRoman"/>
      <w:lvlText w:val="%9."/>
      <w:lvlJc w:val="right"/>
      <w:pPr>
        <w:ind w:left="6968" w:hanging="180"/>
      </w:pPr>
    </w:lvl>
  </w:abstractNum>
  <w:abstractNum w:abstractNumId="14" w15:restartNumberingAfterBreak="0">
    <w:nsid w:val="000000BC"/>
    <w:multiLevelType w:val="multilevel"/>
    <w:tmpl w:val="000000BC"/>
    <w:lvl w:ilvl="0">
      <w:start w:val="5"/>
      <w:numFmt w:val="decimal"/>
      <w:lvlText w:val="%1"/>
      <w:lvlJc w:val="left"/>
      <w:pPr>
        <w:ind w:left="360" w:hanging="360"/>
      </w:pPr>
      <w:rPr>
        <w:rFonts w:ascii="Times New Roman" w:hAnsi="Times New Roman" w:hint="default"/>
        <w:sz w:val="22"/>
      </w:rPr>
    </w:lvl>
    <w:lvl w:ilvl="1">
      <w:start w:val="1"/>
      <w:numFmt w:val="decimal"/>
      <w:lvlText w:val="4.%2"/>
      <w:lvlJc w:val="left"/>
      <w:pPr>
        <w:ind w:left="1440" w:hanging="720"/>
      </w:pPr>
      <w:rPr>
        <w:rFonts w:hint="default"/>
        <w:color w:val="auto"/>
        <w:sz w:val="24"/>
        <w:szCs w:val="24"/>
      </w:rPr>
    </w:lvl>
    <w:lvl w:ilvl="2">
      <w:start w:val="1"/>
      <w:numFmt w:val="decimal"/>
      <w:lvlText w:val="%1.%2.%3"/>
      <w:lvlJc w:val="left"/>
      <w:pPr>
        <w:ind w:left="2160" w:hanging="720"/>
      </w:pPr>
      <w:rPr>
        <w:rFonts w:ascii="Times New Roman" w:hAnsi="Times New Roman" w:hint="default"/>
        <w:sz w:val="22"/>
      </w:rPr>
    </w:lvl>
    <w:lvl w:ilvl="3">
      <w:start w:val="1"/>
      <w:numFmt w:val="decimal"/>
      <w:lvlText w:val="%1.%2.%3.%4"/>
      <w:lvlJc w:val="left"/>
      <w:pPr>
        <w:ind w:left="3240" w:hanging="1080"/>
      </w:pPr>
      <w:rPr>
        <w:rFonts w:ascii="Times New Roman" w:hAnsi="Times New Roman" w:hint="default"/>
        <w:sz w:val="22"/>
      </w:rPr>
    </w:lvl>
    <w:lvl w:ilvl="4">
      <w:start w:val="1"/>
      <w:numFmt w:val="decimal"/>
      <w:lvlText w:val="%1.%2.%3.%4.%5"/>
      <w:lvlJc w:val="left"/>
      <w:pPr>
        <w:ind w:left="3960" w:hanging="1080"/>
      </w:pPr>
      <w:rPr>
        <w:rFonts w:ascii="Times New Roman" w:hAnsi="Times New Roman" w:hint="default"/>
        <w:sz w:val="22"/>
      </w:rPr>
    </w:lvl>
    <w:lvl w:ilvl="5">
      <w:start w:val="1"/>
      <w:numFmt w:val="decimal"/>
      <w:lvlText w:val="%1.%2.%3.%4.%5.%6"/>
      <w:lvlJc w:val="left"/>
      <w:pPr>
        <w:ind w:left="5040" w:hanging="1440"/>
      </w:pPr>
      <w:rPr>
        <w:rFonts w:ascii="Times New Roman" w:hAnsi="Times New Roman" w:hint="default"/>
        <w:sz w:val="22"/>
      </w:rPr>
    </w:lvl>
    <w:lvl w:ilvl="6">
      <w:start w:val="1"/>
      <w:numFmt w:val="decimal"/>
      <w:lvlText w:val="%1.%2.%3.%4.%5.%6.%7"/>
      <w:lvlJc w:val="left"/>
      <w:pPr>
        <w:ind w:left="6120" w:hanging="1800"/>
      </w:pPr>
      <w:rPr>
        <w:rFonts w:ascii="Times New Roman" w:hAnsi="Times New Roman" w:hint="default"/>
        <w:sz w:val="22"/>
      </w:rPr>
    </w:lvl>
    <w:lvl w:ilvl="7">
      <w:start w:val="1"/>
      <w:numFmt w:val="decimal"/>
      <w:lvlText w:val="%1.%2.%3.%4.%5.%6.%7.%8"/>
      <w:lvlJc w:val="left"/>
      <w:pPr>
        <w:ind w:left="6840" w:hanging="1800"/>
      </w:pPr>
      <w:rPr>
        <w:rFonts w:ascii="Times New Roman" w:hAnsi="Times New Roman" w:hint="default"/>
        <w:sz w:val="22"/>
      </w:rPr>
    </w:lvl>
    <w:lvl w:ilvl="8">
      <w:start w:val="1"/>
      <w:numFmt w:val="decimal"/>
      <w:lvlText w:val="%1.%2.%3.%4.%5.%6.%7.%8.%9"/>
      <w:lvlJc w:val="left"/>
      <w:pPr>
        <w:ind w:left="7920" w:hanging="2160"/>
      </w:pPr>
      <w:rPr>
        <w:rFonts w:ascii="Times New Roman" w:hAnsi="Times New Roman" w:hint="default"/>
        <w:sz w:val="22"/>
      </w:rPr>
    </w:lvl>
  </w:abstractNum>
  <w:abstractNum w:abstractNumId="15" w15:restartNumberingAfterBreak="0">
    <w:nsid w:val="000000C0"/>
    <w:multiLevelType w:val="multilevel"/>
    <w:tmpl w:val="000000C0"/>
    <w:lvl w:ilvl="0">
      <w:start w:val="1"/>
      <w:numFmt w:val="upperRoman"/>
      <w:lvlText w:val="BAB %1"/>
      <w:lvlJc w:val="left"/>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360"/>
        </w:tabs>
        <w:ind w:left="340"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6" w15:restartNumberingAfterBreak="0">
    <w:nsid w:val="000000C3"/>
    <w:multiLevelType w:val="multilevel"/>
    <w:tmpl w:val="000000C3"/>
    <w:lvl w:ilvl="0">
      <w:start w:val="1"/>
      <w:numFmt w:val="upperRoman"/>
      <w:lvlText w:val="BAB %1"/>
      <w:lvlJc w:val="left"/>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340"/>
        </w:tabs>
        <w:ind w:left="340" w:hanging="340"/>
      </w:pPr>
      <w:rPr>
        <w:rFonts w:ascii="Arial" w:hAnsi="Arial" w:cs="Arial" w:hint="default"/>
        <w:b/>
        <w:i w:val="0"/>
        <w:sz w:val="22"/>
        <w:szCs w:val="22"/>
      </w:rPr>
    </w:lvl>
    <w:lvl w:ilvl="3">
      <w:start w:val="1"/>
      <w:numFmt w:val="decimal"/>
      <w:lvlText w:val="%3.%4."/>
      <w:lvlJc w:val="left"/>
      <w:rPr>
        <w:rFonts w:ascii="Arial" w:hAnsi="Arial" w:cs="Arial" w:hint="default"/>
        <w:b w:val="0"/>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984"/>
        </w:tabs>
        <w:ind w:left="964" w:hanging="340"/>
      </w:pPr>
      <w:rPr>
        <w:rFonts w:ascii="Arial" w:hAnsi="Arial" w:cs="Arial" w:hint="default"/>
        <w:b w:val="0"/>
        <w:i w:val="0"/>
        <w:strike w:val="0"/>
        <w:color w:val="auto"/>
        <w:sz w:val="22"/>
        <w:szCs w:val="22"/>
      </w:rPr>
    </w:lvl>
    <w:lvl w:ilvl="5">
      <w:start w:val="1"/>
      <w:numFmt w:val="lowerLetter"/>
      <w:lvlText w:val="%6)."/>
      <w:lvlJc w:val="left"/>
      <w:pPr>
        <w:tabs>
          <w:tab w:val="num" w:pos="1361"/>
        </w:tabs>
        <w:ind w:left="1361" w:hanging="397"/>
      </w:pPr>
      <w:rPr>
        <w:rFonts w:hint="default"/>
        <w:sz w:val="22"/>
        <w:szCs w:val="22"/>
      </w:rPr>
    </w:lvl>
    <w:lvl w:ilvl="6">
      <w:start w:val="1"/>
      <w:numFmt w:val="decimal"/>
      <w:lvlText w:val="%7)"/>
      <w:lvlJc w:val="left"/>
      <w:pPr>
        <w:tabs>
          <w:tab w:val="num" w:pos="396"/>
        </w:tabs>
        <w:ind w:left="396"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7" w15:restartNumberingAfterBreak="0">
    <w:nsid w:val="000000D1"/>
    <w:multiLevelType w:val="multilevel"/>
    <w:tmpl w:val="000000D1"/>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rPr>
        <w:rFonts w:ascii="Times New Roman" w:hAnsi="Times New Roman" w:hint="default"/>
        <w:b/>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rPr>
        <w:rFonts w:ascii="Footlight MT Light" w:hAnsi="Footlight MT Light" w:cs="Arial" w:hint="default"/>
        <w:b w:val="0"/>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8" w15:restartNumberingAfterBreak="0">
    <w:nsid w:val="000000D2"/>
    <w:multiLevelType w:val="multilevel"/>
    <w:tmpl w:val="000000D2"/>
    <w:lvl w:ilvl="0">
      <w:start w:val="1"/>
      <w:numFmt w:val="upperRoman"/>
      <w:lvlText w:val="BAB %1"/>
      <w:lvlJc w:val="left"/>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340"/>
        </w:tabs>
        <w:ind w:left="340" w:hanging="340"/>
      </w:pPr>
      <w:rPr>
        <w:rFonts w:ascii="Arial" w:hAnsi="Arial" w:cs="Arial" w:hint="default"/>
        <w:b/>
        <w:i w:val="0"/>
        <w:sz w:val="22"/>
        <w:szCs w:val="22"/>
      </w:rPr>
    </w:lvl>
    <w:lvl w:ilvl="3">
      <w:start w:val="1"/>
      <w:numFmt w:val="decimal"/>
      <w:lvlText w:val="%3.%4."/>
      <w:lvlJc w:val="left"/>
      <w:rPr>
        <w:rFonts w:ascii="Arial" w:hAnsi="Arial" w:cs="Arial" w:hint="default"/>
        <w:b w:val="0"/>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984"/>
        </w:tabs>
        <w:ind w:left="964" w:hanging="340"/>
      </w:pPr>
      <w:rPr>
        <w:rFonts w:ascii="Arial" w:hAnsi="Arial" w:cs="Arial" w:hint="default"/>
        <w:b w:val="0"/>
        <w:i w:val="0"/>
        <w:strike w:val="0"/>
        <w:color w:val="auto"/>
        <w:sz w:val="22"/>
        <w:szCs w:val="22"/>
      </w:rPr>
    </w:lvl>
    <w:lvl w:ilvl="5">
      <w:start w:val="1"/>
      <w:numFmt w:val="lowerLetter"/>
      <w:lvlText w:val="%6)."/>
      <w:lvlJc w:val="left"/>
      <w:pPr>
        <w:tabs>
          <w:tab w:val="num" w:pos="1361"/>
        </w:tabs>
        <w:ind w:left="1361" w:hanging="397"/>
      </w:pPr>
      <w:rPr>
        <w:rFonts w:hint="default"/>
        <w:sz w:val="22"/>
        <w:szCs w:val="22"/>
      </w:rPr>
    </w:lvl>
    <w:lvl w:ilvl="6">
      <w:start w:val="1"/>
      <w:numFmt w:val="decimal"/>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9" w15:restartNumberingAfterBreak="0">
    <w:nsid w:val="000000D5"/>
    <w:multiLevelType w:val="multilevel"/>
    <w:tmpl w:val="000000D5"/>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000000E5"/>
    <w:multiLevelType w:val="multilevel"/>
    <w:tmpl w:val="000000E5"/>
    <w:lvl w:ilvl="0">
      <w:start w:val="1"/>
      <w:numFmt w:val="lowerLetter"/>
      <w:lvlText w:val="%1."/>
      <w:lvlJc w:val="left"/>
      <w:pPr>
        <w:ind w:left="360" w:hanging="360"/>
      </w:pPr>
    </w:lvl>
    <w:lvl w:ilvl="1">
      <w:start w:val="1"/>
      <w:numFmt w:val="lowerLetter"/>
      <w:lvlText w:val="%2."/>
      <w:lvlJc w:val="left"/>
      <w:pPr>
        <w:ind w:left="5760" w:hanging="360"/>
      </w:pPr>
    </w:lvl>
    <w:lvl w:ilvl="2">
      <w:start w:val="1"/>
      <w:numFmt w:val="lowerRoman"/>
      <w:lvlText w:val="%3."/>
      <w:lvlJc w:val="right"/>
      <w:pPr>
        <w:ind w:left="6480" w:hanging="180"/>
      </w:pPr>
    </w:lvl>
    <w:lvl w:ilvl="3">
      <w:start w:val="1"/>
      <w:numFmt w:val="decimal"/>
      <w:lvlText w:val="%4."/>
      <w:lvlJc w:val="left"/>
      <w:pPr>
        <w:ind w:left="7200" w:hanging="360"/>
      </w:pPr>
    </w:lvl>
    <w:lvl w:ilvl="4">
      <w:start w:val="1"/>
      <w:numFmt w:val="lowerLetter"/>
      <w:lvlText w:val="%5."/>
      <w:lvlJc w:val="left"/>
      <w:pPr>
        <w:ind w:left="7920" w:hanging="360"/>
      </w:pPr>
    </w:lvl>
    <w:lvl w:ilvl="5">
      <w:start w:val="1"/>
      <w:numFmt w:val="lowerRoman"/>
      <w:lvlText w:val="%6."/>
      <w:lvlJc w:val="right"/>
      <w:pPr>
        <w:ind w:left="8640" w:hanging="180"/>
      </w:pPr>
    </w:lvl>
    <w:lvl w:ilvl="6">
      <w:start w:val="1"/>
      <w:numFmt w:val="decimal"/>
      <w:lvlText w:val="%7."/>
      <w:lvlJc w:val="left"/>
      <w:pPr>
        <w:ind w:left="9360" w:hanging="360"/>
      </w:pPr>
    </w:lvl>
    <w:lvl w:ilvl="7">
      <w:start w:val="1"/>
      <w:numFmt w:val="lowerLetter"/>
      <w:lvlText w:val="%8."/>
      <w:lvlJc w:val="left"/>
      <w:pPr>
        <w:ind w:left="10080" w:hanging="360"/>
      </w:pPr>
    </w:lvl>
    <w:lvl w:ilvl="8">
      <w:start w:val="1"/>
      <w:numFmt w:val="lowerRoman"/>
      <w:lvlText w:val="%9."/>
      <w:lvlJc w:val="right"/>
      <w:pPr>
        <w:ind w:left="10800" w:hanging="180"/>
      </w:pPr>
    </w:lvl>
  </w:abstractNum>
  <w:abstractNum w:abstractNumId="21" w15:restartNumberingAfterBreak="0">
    <w:nsid w:val="000000EA"/>
    <w:multiLevelType w:val="multilevel"/>
    <w:tmpl w:val="000000EA"/>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000000F0"/>
    <w:multiLevelType w:val="multilevel"/>
    <w:tmpl w:val="000000F0"/>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000000FA"/>
    <w:multiLevelType w:val="multilevel"/>
    <w:tmpl w:val="000000FA"/>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rPr>
        <w:rFonts w:ascii="Times New Roman" w:hAnsi="Times New Roman" w:hint="default"/>
        <w:b/>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67"/>
        </w:tabs>
        <w:ind w:left="567" w:hanging="567"/>
      </w:pPr>
      <w:rPr>
        <w:rFonts w:ascii="Arial" w:hAnsi="Arial" w:cs="Arial" w:hint="default"/>
        <w:b/>
        <w:i w:val="0"/>
        <w:sz w:val="22"/>
        <w:szCs w:val="22"/>
      </w:rPr>
    </w:lvl>
    <w:lvl w:ilvl="3">
      <w:start w:val="1"/>
      <w:numFmt w:val="decimal"/>
      <w:lvlText w:val="%3.%4."/>
      <w:lvlJc w:val="left"/>
      <w:rPr>
        <w:rFonts w:ascii="Arial" w:hAnsi="Arial" w:cs="Arial" w:hint="default"/>
        <w:b w:val="0"/>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5"/>
      <w:lvlJc w:val="left"/>
      <w:pPr>
        <w:tabs>
          <w:tab w:val="num" w:pos="340"/>
        </w:tabs>
        <w:ind w:left="340"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4" w15:restartNumberingAfterBreak="0">
    <w:nsid w:val="00000107"/>
    <w:multiLevelType w:val="multilevel"/>
    <w:tmpl w:val="00000107"/>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5" w15:restartNumberingAfterBreak="0">
    <w:nsid w:val="017B06AE"/>
    <w:multiLevelType w:val="multilevel"/>
    <w:tmpl w:val="FD58B88C"/>
    <w:lvl w:ilvl="0">
      <w:start w:val="44"/>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039773B8"/>
    <w:multiLevelType w:val="hybridMultilevel"/>
    <w:tmpl w:val="B3A66BEC"/>
    <w:lvl w:ilvl="0" w:tplc="AEBE56A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05D26AC2"/>
    <w:multiLevelType w:val="hybridMultilevel"/>
    <w:tmpl w:val="B8A2AE20"/>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086B230C"/>
    <w:multiLevelType w:val="multilevel"/>
    <w:tmpl w:val="8F38ECB6"/>
    <w:lvl w:ilvl="0">
      <w:start w:val="2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0ACD01E0"/>
    <w:multiLevelType w:val="multilevel"/>
    <w:tmpl w:val="4A922A06"/>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0C6770C0"/>
    <w:multiLevelType w:val="multilevel"/>
    <w:tmpl w:val="AEFEE4E4"/>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0DD71B15"/>
    <w:multiLevelType w:val="multilevel"/>
    <w:tmpl w:val="3230D76E"/>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1C621C2C"/>
    <w:multiLevelType w:val="hybridMultilevel"/>
    <w:tmpl w:val="5E0A2084"/>
    <w:lvl w:ilvl="0" w:tplc="C45C947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BBBCD08A">
      <w:start w:val="1"/>
      <w:numFmt w:val="lowerLetter"/>
      <w:lvlText w:val="%7."/>
      <w:lvlJc w:val="left"/>
      <w:pPr>
        <w:ind w:left="5040" w:hanging="360"/>
      </w:pPr>
      <w:rPr>
        <w:rFonts w:ascii="Footlight MT Light" w:hAnsi="Footlight MT Light" w:cs="Arial" w:hint="default"/>
        <w:b w:val="0"/>
        <w:bCs w:val="0"/>
        <w:i w:val="0"/>
        <w:color w:val="auto"/>
        <w:sz w:val="24"/>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CEC3E60"/>
    <w:multiLevelType w:val="multilevel"/>
    <w:tmpl w:val="33244062"/>
    <w:lvl w:ilvl="0">
      <w:start w:val="25"/>
      <w:numFmt w:val="decimal"/>
      <w:lvlText w:val="%1"/>
      <w:lvlJc w:val="left"/>
      <w:pPr>
        <w:ind w:left="420" w:hanging="420"/>
      </w:pPr>
      <w:rPr>
        <w:rFonts w:hint="default"/>
      </w:rPr>
    </w:lvl>
    <w:lvl w:ilvl="1">
      <w:start w:val="1"/>
      <w:numFmt w:val="decimal"/>
      <w:lvlText w:val="%1.%2"/>
      <w:lvlJc w:val="left"/>
      <w:pPr>
        <w:ind w:left="2220" w:hanging="420"/>
      </w:pPr>
      <w:rPr>
        <w:rFonts w:hint="default"/>
      </w:rPr>
    </w:lvl>
    <w:lvl w:ilvl="2">
      <w:start w:val="1"/>
      <w:numFmt w:val="decimalZero"/>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34" w15:restartNumberingAfterBreak="0">
    <w:nsid w:val="1EED10D8"/>
    <w:multiLevelType w:val="multilevel"/>
    <w:tmpl w:val="BC78CE4E"/>
    <w:lvl w:ilvl="0">
      <w:start w:val="46"/>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1F826B2E"/>
    <w:multiLevelType w:val="hybridMultilevel"/>
    <w:tmpl w:val="07D6F5B6"/>
    <w:lvl w:ilvl="0" w:tplc="04210019">
      <w:start w:val="1"/>
      <w:numFmt w:val="lowerLetter"/>
      <w:lvlText w:val="%1."/>
      <w:lvlJc w:val="left"/>
      <w:pPr>
        <w:ind w:left="612" w:hanging="360"/>
      </w:pPr>
    </w:lvl>
    <w:lvl w:ilvl="1" w:tplc="04210019">
      <w:start w:val="1"/>
      <w:numFmt w:val="lowerLetter"/>
      <w:lvlText w:val="%2."/>
      <w:lvlJc w:val="left"/>
      <w:pPr>
        <w:ind w:left="1332" w:hanging="360"/>
      </w:pPr>
    </w:lvl>
    <w:lvl w:ilvl="2" w:tplc="0421001B" w:tentative="1">
      <w:start w:val="1"/>
      <w:numFmt w:val="lowerRoman"/>
      <w:lvlText w:val="%3."/>
      <w:lvlJc w:val="right"/>
      <w:pPr>
        <w:ind w:left="2052" w:hanging="180"/>
      </w:pPr>
    </w:lvl>
    <w:lvl w:ilvl="3" w:tplc="0421000F" w:tentative="1">
      <w:start w:val="1"/>
      <w:numFmt w:val="decimal"/>
      <w:lvlText w:val="%4."/>
      <w:lvlJc w:val="left"/>
      <w:pPr>
        <w:ind w:left="2772" w:hanging="360"/>
      </w:pPr>
    </w:lvl>
    <w:lvl w:ilvl="4" w:tplc="04210019" w:tentative="1">
      <w:start w:val="1"/>
      <w:numFmt w:val="lowerLetter"/>
      <w:lvlText w:val="%5."/>
      <w:lvlJc w:val="left"/>
      <w:pPr>
        <w:ind w:left="3492" w:hanging="360"/>
      </w:pPr>
    </w:lvl>
    <w:lvl w:ilvl="5" w:tplc="0421001B" w:tentative="1">
      <w:start w:val="1"/>
      <w:numFmt w:val="lowerRoman"/>
      <w:lvlText w:val="%6."/>
      <w:lvlJc w:val="right"/>
      <w:pPr>
        <w:ind w:left="4212" w:hanging="180"/>
      </w:pPr>
    </w:lvl>
    <w:lvl w:ilvl="6" w:tplc="0421000F" w:tentative="1">
      <w:start w:val="1"/>
      <w:numFmt w:val="decimal"/>
      <w:lvlText w:val="%7."/>
      <w:lvlJc w:val="left"/>
      <w:pPr>
        <w:ind w:left="4932" w:hanging="360"/>
      </w:pPr>
    </w:lvl>
    <w:lvl w:ilvl="7" w:tplc="04210019" w:tentative="1">
      <w:start w:val="1"/>
      <w:numFmt w:val="lowerLetter"/>
      <w:lvlText w:val="%8."/>
      <w:lvlJc w:val="left"/>
      <w:pPr>
        <w:ind w:left="5652" w:hanging="360"/>
      </w:pPr>
    </w:lvl>
    <w:lvl w:ilvl="8" w:tplc="0421001B" w:tentative="1">
      <w:start w:val="1"/>
      <w:numFmt w:val="lowerRoman"/>
      <w:lvlText w:val="%9."/>
      <w:lvlJc w:val="right"/>
      <w:pPr>
        <w:ind w:left="6372" w:hanging="180"/>
      </w:pPr>
    </w:lvl>
  </w:abstractNum>
  <w:abstractNum w:abstractNumId="36" w15:restartNumberingAfterBreak="0">
    <w:nsid w:val="20534018"/>
    <w:multiLevelType w:val="multilevel"/>
    <w:tmpl w:val="1DCA3F84"/>
    <w:lvl w:ilvl="0">
      <w:start w:val="3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22000227"/>
    <w:multiLevelType w:val="multilevel"/>
    <w:tmpl w:val="5C5EDB3C"/>
    <w:lvl w:ilvl="0">
      <w:start w:val="43"/>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276B003E"/>
    <w:multiLevelType w:val="multilevel"/>
    <w:tmpl w:val="17F0C90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2A4B3C4E"/>
    <w:multiLevelType w:val="multilevel"/>
    <w:tmpl w:val="8318D74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2BEB05C1"/>
    <w:multiLevelType w:val="multilevel"/>
    <w:tmpl w:val="C9F676DE"/>
    <w:lvl w:ilvl="0">
      <w:start w:val="4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2D9A3A5D"/>
    <w:multiLevelType w:val="multilevel"/>
    <w:tmpl w:val="65E0D91E"/>
    <w:lvl w:ilvl="0">
      <w:start w:val="28"/>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33167FF3"/>
    <w:multiLevelType w:val="multilevel"/>
    <w:tmpl w:val="BE02C760"/>
    <w:lvl w:ilvl="0">
      <w:start w:val="2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34753586"/>
    <w:multiLevelType w:val="multilevel"/>
    <w:tmpl w:val="2BD4CE0C"/>
    <w:lvl w:ilvl="0">
      <w:start w:val="4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39CC06A1"/>
    <w:multiLevelType w:val="multilevel"/>
    <w:tmpl w:val="0720B6E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447905C5"/>
    <w:multiLevelType w:val="multilevel"/>
    <w:tmpl w:val="EC7E4FBA"/>
    <w:lvl w:ilvl="0">
      <w:start w:val="24"/>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45AE64B3"/>
    <w:multiLevelType w:val="multilevel"/>
    <w:tmpl w:val="D976070C"/>
    <w:lvl w:ilvl="0">
      <w:start w:val="42"/>
      <w:numFmt w:val="decimal"/>
      <w:lvlText w:val="%1"/>
      <w:lvlJc w:val="left"/>
      <w:pPr>
        <w:ind w:left="420" w:hanging="420"/>
      </w:pPr>
      <w:rPr>
        <w:rFonts w:hint="default"/>
      </w:rPr>
    </w:lvl>
    <w:lvl w:ilvl="1">
      <w:start w:val="1"/>
      <w:numFmt w:val="decimal"/>
      <w:lvlText w:val="%1.%2"/>
      <w:lvlJc w:val="left"/>
      <w:pPr>
        <w:ind w:left="1021" w:hanging="420"/>
      </w:pPr>
      <w:rPr>
        <w:rFonts w:hint="default"/>
      </w:rPr>
    </w:lvl>
    <w:lvl w:ilvl="2">
      <w:start w:val="1"/>
      <w:numFmt w:val="decimalZero"/>
      <w:lvlText w:val="%1.%2.%3"/>
      <w:lvlJc w:val="left"/>
      <w:pPr>
        <w:ind w:left="1922" w:hanging="720"/>
      </w:pPr>
      <w:rPr>
        <w:rFonts w:hint="default"/>
      </w:rPr>
    </w:lvl>
    <w:lvl w:ilvl="3">
      <w:start w:val="1"/>
      <w:numFmt w:val="decimal"/>
      <w:lvlText w:val="%1.%2.%3.%4"/>
      <w:lvlJc w:val="left"/>
      <w:pPr>
        <w:ind w:left="2523" w:hanging="720"/>
      </w:pPr>
      <w:rPr>
        <w:rFonts w:hint="default"/>
      </w:rPr>
    </w:lvl>
    <w:lvl w:ilvl="4">
      <w:start w:val="1"/>
      <w:numFmt w:val="decimal"/>
      <w:lvlText w:val="%1.%2.%3.%4.%5"/>
      <w:lvlJc w:val="left"/>
      <w:pPr>
        <w:ind w:left="3484" w:hanging="1080"/>
      </w:pPr>
      <w:rPr>
        <w:rFonts w:hint="default"/>
      </w:rPr>
    </w:lvl>
    <w:lvl w:ilvl="5">
      <w:start w:val="1"/>
      <w:numFmt w:val="decimal"/>
      <w:lvlText w:val="%1.%2.%3.%4.%5.%6"/>
      <w:lvlJc w:val="left"/>
      <w:pPr>
        <w:ind w:left="4085" w:hanging="1080"/>
      </w:pPr>
      <w:rPr>
        <w:rFonts w:hint="default"/>
      </w:rPr>
    </w:lvl>
    <w:lvl w:ilvl="6">
      <w:start w:val="1"/>
      <w:numFmt w:val="decimal"/>
      <w:lvlText w:val="%1.%2.%3.%4.%5.%6.%7"/>
      <w:lvlJc w:val="left"/>
      <w:pPr>
        <w:ind w:left="5046" w:hanging="1440"/>
      </w:pPr>
      <w:rPr>
        <w:rFonts w:hint="default"/>
      </w:rPr>
    </w:lvl>
    <w:lvl w:ilvl="7">
      <w:start w:val="1"/>
      <w:numFmt w:val="decimal"/>
      <w:lvlText w:val="%1.%2.%3.%4.%5.%6.%7.%8"/>
      <w:lvlJc w:val="left"/>
      <w:pPr>
        <w:ind w:left="5647" w:hanging="1440"/>
      </w:pPr>
      <w:rPr>
        <w:rFonts w:hint="default"/>
      </w:rPr>
    </w:lvl>
    <w:lvl w:ilvl="8">
      <w:start w:val="1"/>
      <w:numFmt w:val="decimal"/>
      <w:lvlText w:val="%1.%2.%3.%4.%5.%6.%7.%8.%9"/>
      <w:lvlJc w:val="left"/>
      <w:pPr>
        <w:ind w:left="6608" w:hanging="1800"/>
      </w:pPr>
      <w:rPr>
        <w:rFonts w:hint="default"/>
      </w:rPr>
    </w:lvl>
  </w:abstractNum>
  <w:abstractNum w:abstractNumId="47" w15:restartNumberingAfterBreak="0">
    <w:nsid w:val="465B5EAD"/>
    <w:multiLevelType w:val="multilevel"/>
    <w:tmpl w:val="B520203E"/>
    <w:lvl w:ilvl="0">
      <w:start w:val="16"/>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15:restartNumberingAfterBreak="0">
    <w:nsid w:val="4844228C"/>
    <w:multiLevelType w:val="multilevel"/>
    <w:tmpl w:val="324E282C"/>
    <w:lvl w:ilvl="0">
      <w:start w:val="14"/>
      <w:numFmt w:val="decimal"/>
      <w:lvlText w:val="%1"/>
      <w:lvlJc w:val="left"/>
      <w:pPr>
        <w:ind w:left="420" w:hanging="420"/>
      </w:pPr>
      <w:rPr>
        <w:rFonts w:hint="default"/>
      </w:rPr>
    </w:lvl>
    <w:lvl w:ilvl="1">
      <w:start w:val="1"/>
      <w:numFmt w:val="decimal"/>
      <w:lvlText w:val="%1.%2"/>
      <w:lvlJc w:val="left"/>
      <w:pPr>
        <w:ind w:left="874" w:hanging="420"/>
      </w:pPr>
      <w:rPr>
        <w:rFonts w:hint="default"/>
      </w:rPr>
    </w:lvl>
    <w:lvl w:ilvl="2">
      <w:start w:val="1"/>
      <w:numFmt w:val="decimalZero"/>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49" w15:restartNumberingAfterBreak="0">
    <w:nsid w:val="49DB2141"/>
    <w:multiLevelType w:val="multilevel"/>
    <w:tmpl w:val="D8C6D6BC"/>
    <w:lvl w:ilvl="0">
      <w:start w:val="2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4D4F0D4C"/>
    <w:multiLevelType w:val="multilevel"/>
    <w:tmpl w:val="9E4C4AC6"/>
    <w:lvl w:ilvl="0">
      <w:start w:val="2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500921EF"/>
    <w:multiLevelType w:val="hybridMultilevel"/>
    <w:tmpl w:val="A918ABE8"/>
    <w:lvl w:ilvl="0" w:tplc="D71E59E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2" w15:restartNumberingAfterBreak="0">
    <w:nsid w:val="55846A42"/>
    <w:multiLevelType w:val="hybridMultilevel"/>
    <w:tmpl w:val="3A7E7814"/>
    <w:lvl w:ilvl="0" w:tplc="F544DB0A">
      <w:start w:val="1"/>
      <w:numFmt w:val="decimal"/>
      <w:lvlText w:val="%1."/>
      <w:lvlJc w:val="left"/>
      <w:pPr>
        <w:ind w:left="720" w:hanging="360"/>
      </w:pPr>
      <w:rPr>
        <w:rFonts w:hint="default"/>
        <w:strike w:val="0"/>
        <w:color w:val="auto"/>
        <w:sz w:val="24"/>
        <w:szCs w:val="24"/>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15:restartNumberingAfterBreak="0">
    <w:nsid w:val="5FF7633A"/>
    <w:multiLevelType w:val="multilevel"/>
    <w:tmpl w:val="F27C1C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609C088E"/>
    <w:multiLevelType w:val="multilevel"/>
    <w:tmpl w:val="B7CA66BA"/>
    <w:lvl w:ilvl="0">
      <w:start w:val="12"/>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5" w15:restartNumberingAfterBreak="0">
    <w:nsid w:val="61513C9F"/>
    <w:multiLevelType w:val="multilevel"/>
    <w:tmpl w:val="B6E4DC92"/>
    <w:lvl w:ilvl="0">
      <w:start w:val="19"/>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6" w15:restartNumberingAfterBreak="0">
    <w:nsid w:val="62692224"/>
    <w:multiLevelType w:val="multilevel"/>
    <w:tmpl w:val="0F42A780"/>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7" w15:restartNumberingAfterBreak="0">
    <w:nsid w:val="69245DCE"/>
    <w:multiLevelType w:val="multilevel"/>
    <w:tmpl w:val="FBF697DA"/>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6ADD5CDD"/>
    <w:multiLevelType w:val="multilevel"/>
    <w:tmpl w:val="913E8856"/>
    <w:lvl w:ilvl="0">
      <w:start w:val="34"/>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9" w15:restartNumberingAfterBreak="0">
    <w:nsid w:val="72724A84"/>
    <w:multiLevelType w:val="hybridMultilevel"/>
    <w:tmpl w:val="C8C8487E"/>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0" w15:restartNumberingAfterBreak="0">
    <w:nsid w:val="7DCF4DEF"/>
    <w:multiLevelType w:val="multilevel"/>
    <w:tmpl w:val="3AF2BD32"/>
    <w:lvl w:ilvl="0">
      <w:start w:val="2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27"/>
  </w:num>
  <w:num w:numId="2">
    <w:abstractNumId w:val="59"/>
  </w:num>
  <w:num w:numId="3">
    <w:abstractNumId w:val="26"/>
  </w:num>
  <w:num w:numId="4">
    <w:abstractNumId w:val="51"/>
  </w:num>
  <w:num w:numId="5">
    <w:abstractNumId w:val="7"/>
  </w:num>
  <w:num w:numId="6">
    <w:abstractNumId w:val="3"/>
  </w:num>
  <w:num w:numId="7">
    <w:abstractNumId w:val="23"/>
  </w:num>
  <w:num w:numId="8">
    <w:abstractNumId w:val="17"/>
  </w:num>
  <w:num w:numId="9">
    <w:abstractNumId w:val="14"/>
  </w:num>
  <w:num w:numId="10">
    <w:abstractNumId w:val="13"/>
  </w:num>
  <w:num w:numId="11">
    <w:abstractNumId w:val="8"/>
  </w:num>
  <w:num w:numId="12">
    <w:abstractNumId w:val="10"/>
  </w:num>
  <w:num w:numId="13">
    <w:abstractNumId w:val="22"/>
  </w:num>
  <w:num w:numId="14">
    <w:abstractNumId w:val="1"/>
  </w:num>
  <w:num w:numId="15">
    <w:abstractNumId w:val="24"/>
  </w:num>
  <w:num w:numId="16">
    <w:abstractNumId w:val="21"/>
  </w:num>
  <w:num w:numId="17">
    <w:abstractNumId w:val="0"/>
  </w:num>
  <w:num w:numId="18">
    <w:abstractNumId w:val="5"/>
  </w:num>
  <w:num w:numId="19">
    <w:abstractNumId w:val="2"/>
  </w:num>
  <w:num w:numId="20">
    <w:abstractNumId w:val="12"/>
  </w:num>
  <w:num w:numId="21">
    <w:abstractNumId w:val="20"/>
  </w:num>
  <w:num w:numId="22">
    <w:abstractNumId w:val="15"/>
  </w:num>
  <w:num w:numId="23">
    <w:abstractNumId w:val="6"/>
  </w:num>
  <w:num w:numId="24">
    <w:abstractNumId w:val="9"/>
  </w:num>
  <w:num w:numId="25">
    <w:abstractNumId w:val="18"/>
  </w:num>
  <w:num w:numId="26">
    <w:abstractNumId w:val="4"/>
  </w:num>
  <w:num w:numId="27">
    <w:abstractNumId w:val="16"/>
  </w:num>
  <w:num w:numId="28">
    <w:abstractNumId w:val="19"/>
  </w:num>
  <w:num w:numId="29">
    <w:abstractNumId w:val="11"/>
  </w:num>
  <w:num w:numId="30">
    <w:abstractNumId w:val="35"/>
  </w:num>
  <w:num w:numId="31">
    <w:abstractNumId w:val="52"/>
  </w:num>
  <w:num w:numId="32">
    <w:abstractNumId w:val="32"/>
  </w:num>
  <w:num w:numId="33">
    <w:abstractNumId w:val="38"/>
  </w:num>
  <w:num w:numId="34">
    <w:abstractNumId w:val="44"/>
  </w:num>
  <w:num w:numId="35">
    <w:abstractNumId w:val="53"/>
  </w:num>
  <w:num w:numId="36">
    <w:abstractNumId w:val="54"/>
  </w:num>
  <w:num w:numId="37">
    <w:abstractNumId w:val="56"/>
  </w:num>
  <w:num w:numId="38">
    <w:abstractNumId w:val="48"/>
  </w:num>
  <w:num w:numId="39">
    <w:abstractNumId w:val="29"/>
  </w:num>
  <w:num w:numId="40">
    <w:abstractNumId w:val="47"/>
  </w:num>
  <w:num w:numId="41">
    <w:abstractNumId w:val="57"/>
  </w:num>
  <w:num w:numId="42">
    <w:abstractNumId w:val="55"/>
  </w:num>
  <w:num w:numId="43">
    <w:abstractNumId w:val="60"/>
  </w:num>
  <w:num w:numId="44">
    <w:abstractNumId w:val="30"/>
  </w:num>
  <w:num w:numId="45">
    <w:abstractNumId w:val="50"/>
  </w:num>
  <w:num w:numId="46">
    <w:abstractNumId w:val="42"/>
  </w:num>
  <w:num w:numId="47">
    <w:abstractNumId w:val="45"/>
  </w:num>
  <w:num w:numId="48">
    <w:abstractNumId w:val="33"/>
  </w:num>
  <w:num w:numId="49">
    <w:abstractNumId w:val="31"/>
  </w:num>
  <w:num w:numId="50">
    <w:abstractNumId w:val="28"/>
  </w:num>
  <w:num w:numId="51">
    <w:abstractNumId w:val="41"/>
  </w:num>
  <w:num w:numId="52">
    <w:abstractNumId w:val="49"/>
  </w:num>
  <w:num w:numId="53">
    <w:abstractNumId w:val="58"/>
  </w:num>
  <w:num w:numId="54">
    <w:abstractNumId w:val="36"/>
  </w:num>
  <w:num w:numId="55">
    <w:abstractNumId w:val="40"/>
  </w:num>
  <w:num w:numId="56">
    <w:abstractNumId w:val="46"/>
  </w:num>
  <w:num w:numId="57">
    <w:abstractNumId w:val="37"/>
  </w:num>
  <w:num w:numId="58">
    <w:abstractNumId w:val="25"/>
  </w:num>
  <w:num w:numId="59">
    <w:abstractNumId w:val="34"/>
  </w:num>
  <w:num w:numId="60">
    <w:abstractNumId w:val="43"/>
  </w:num>
  <w:num w:numId="61">
    <w:abstractNumId w:val="3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hideSpellingErrors/>
  <w:proofState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057"/>
    <w:rsid w:val="00033FCF"/>
    <w:rsid w:val="0008142D"/>
    <w:rsid w:val="00094325"/>
    <w:rsid w:val="000D18B3"/>
    <w:rsid w:val="000F5ACC"/>
    <w:rsid w:val="00127934"/>
    <w:rsid w:val="001406BE"/>
    <w:rsid w:val="00142284"/>
    <w:rsid w:val="00186FE9"/>
    <w:rsid w:val="00191F57"/>
    <w:rsid w:val="001930BB"/>
    <w:rsid w:val="001A4057"/>
    <w:rsid w:val="001E57FD"/>
    <w:rsid w:val="002403CC"/>
    <w:rsid w:val="002735E0"/>
    <w:rsid w:val="002D2DCD"/>
    <w:rsid w:val="002E7182"/>
    <w:rsid w:val="002F2B5D"/>
    <w:rsid w:val="003053DF"/>
    <w:rsid w:val="00316E45"/>
    <w:rsid w:val="00395870"/>
    <w:rsid w:val="003B45AB"/>
    <w:rsid w:val="003C59A4"/>
    <w:rsid w:val="003D4B95"/>
    <w:rsid w:val="003D516B"/>
    <w:rsid w:val="004218B2"/>
    <w:rsid w:val="00447F45"/>
    <w:rsid w:val="00474494"/>
    <w:rsid w:val="00487C0A"/>
    <w:rsid w:val="004B19E1"/>
    <w:rsid w:val="004B5E1D"/>
    <w:rsid w:val="004C1448"/>
    <w:rsid w:val="005244DC"/>
    <w:rsid w:val="00542483"/>
    <w:rsid w:val="00546144"/>
    <w:rsid w:val="00551D9C"/>
    <w:rsid w:val="0056420A"/>
    <w:rsid w:val="00600C96"/>
    <w:rsid w:val="00624108"/>
    <w:rsid w:val="00630419"/>
    <w:rsid w:val="00690219"/>
    <w:rsid w:val="006C7FF4"/>
    <w:rsid w:val="006E3D07"/>
    <w:rsid w:val="007119A5"/>
    <w:rsid w:val="00723608"/>
    <w:rsid w:val="007948F2"/>
    <w:rsid w:val="007B0935"/>
    <w:rsid w:val="007E72A1"/>
    <w:rsid w:val="008046BC"/>
    <w:rsid w:val="0089619C"/>
    <w:rsid w:val="009105E3"/>
    <w:rsid w:val="009565CB"/>
    <w:rsid w:val="00957EF9"/>
    <w:rsid w:val="00963211"/>
    <w:rsid w:val="009774CB"/>
    <w:rsid w:val="0099181A"/>
    <w:rsid w:val="009B6E11"/>
    <w:rsid w:val="009C0486"/>
    <w:rsid w:val="009F46F2"/>
    <w:rsid w:val="00A0633A"/>
    <w:rsid w:val="00A113C6"/>
    <w:rsid w:val="00A142B3"/>
    <w:rsid w:val="00A17F47"/>
    <w:rsid w:val="00A349C6"/>
    <w:rsid w:val="00A60399"/>
    <w:rsid w:val="00A6179C"/>
    <w:rsid w:val="00A77FD7"/>
    <w:rsid w:val="00AB4F8D"/>
    <w:rsid w:val="00AB6877"/>
    <w:rsid w:val="00B1426D"/>
    <w:rsid w:val="00B42471"/>
    <w:rsid w:val="00B82CC9"/>
    <w:rsid w:val="00B9052B"/>
    <w:rsid w:val="00B917B9"/>
    <w:rsid w:val="00C90DDE"/>
    <w:rsid w:val="00C972E8"/>
    <w:rsid w:val="00CA0484"/>
    <w:rsid w:val="00CA3CC2"/>
    <w:rsid w:val="00D1779D"/>
    <w:rsid w:val="00D5182D"/>
    <w:rsid w:val="00D7159C"/>
    <w:rsid w:val="00DC2D97"/>
    <w:rsid w:val="00ED58E8"/>
    <w:rsid w:val="00EF50FF"/>
    <w:rsid w:val="00F24A6F"/>
    <w:rsid w:val="00F7622E"/>
    <w:rsid w:val="00FB7102"/>
    <w:rsid w:val="00FC06DB"/>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C2BB0"/>
  <w15:docId w15:val="{B65466D5-175C-4681-BDE1-3B761C775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3D516B"/>
    <w:pPr>
      <w:suppressAutoHyphens/>
      <w:spacing w:after="0" w:line="240" w:lineRule="auto"/>
      <w:jc w:val="center"/>
      <w:outlineLvl w:val="0"/>
    </w:pPr>
    <w:rPr>
      <w:rFonts w:ascii="Times New Roman" w:eastAsia="Times New Roman" w:hAnsi="Times New Roman" w:cs="Times New Roman"/>
      <w:b/>
      <w:sz w:val="36"/>
      <w:szCs w:val="20"/>
      <w:lang w:val="en-US" w:eastAsia="x-none"/>
    </w:rPr>
  </w:style>
  <w:style w:type="paragraph" w:styleId="Heading2">
    <w:name w:val="heading 2"/>
    <w:aliases w:val=" Char,Char"/>
    <w:basedOn w:val="Normal"/>
    <w:next w:val="Normal"/>
    <w:link w:val="Heading2Char"/>
    <w:qFormat/>
    <w:rsid w:val="003D516B"/>
    <w:pPr>
      <w:keepNext/>
      <w:keepLines/>
      <w:spacing w:before="200" w:after="0" w:line="240" w:lineRule="auto"/>
      <w:outlineLvl w:val="1"/>
    </w:pPr>
    <w:rPr>
      <w:rFonts w:ascii="Cambria" w:eastAsia="Times New Roman" w:hAnsi="Cambria" w:cs="Times New Roman"/>
      <w:b/>
      <w:bCs/>
      <w:color w:val="4F81BD"/>
      <w:sz w:val="26"/>
      <w:szCs w:val="26"/>
      <w:lang w:val="en-US" w:eastAsia="x-none"/>
    </w:rPr>
  </w:style>
  <w:style w:type="paragraph" w:styleId="Heading3">
    <w:name w:val="heading 3"/>
    <w:basedOn w:val="Normal"/>
    <w:next w:val="BankNormal"/>
    <w:link w:val="Heading3Char"/>
    <w:qFormat/>
    <w:rsid w:val="003D516B"/>
    <w:pPr>
      <w:keepNext/>
      <w:keepLines/>
      <w:spacing w:after="240" w:line="240" w:lineRule="auto"/>
      <w:ind w:left="425" w:hanging="425"/>
      <w:outlineLvl w:val="2"/>
    </w:pPr>
    <w:rPr>
      <w:rFonts w:ascii="Times New Roman" w:eastAsia="Times New Roman" w:hAnsi="Times New Roman" w:cs="Times New Roman"/>
      <w:b/>
      <w:sz w:val="24"/>
      <w:szCs w:val="20"/>
      <w:lang w:val="en-US"/>
    </w:rPr>
  </w:style>
  <w:style w:type="paragraph" w:styleId="Heading4">
    <w:name w:val="heading 4"/>
    <w:basedOn w:val="Normal"/>
    <w:next w:val="BankNormal"/>
    <w:link w:val="Heading4Char"/>
    <w:qFormat/>
    <w:rsid w:val="003D516B"/>
    <w:pPr>
      <w:keepNext/>
      <w:keepLines/>
      <w:spacing w:before="120" w:after="240" w:line="240" w:lineRule="auto"/>
      <w:ind w:left="425" w:hanging="425"/>
      <w:outlineLvl w:val="3"/>
    </w:pPr>
    <w:rPr>
      <w:rFonts w:ascii="Times New Roman" w:eastAsia="Times New Roman" w:hAnsi="Times New Roman" w:cs="Times New Roman"/>
      <w:b/>
      <w:i/>
      <w:sz w:val="24"/>
      <w:szCs w:val="20"/>
      <w:lang w:val="en-US"/>
    </w:rPr>
  </w:style>
  <w:style w:type="paragraph" w:styleId="Heading5">
    <w:name w:val="heading 5"/>
    <w:basedOn w:val="Normal"/>
    <w:next w:val="Normal"/>
    <w:link w:val="Heading5Char"/>
    <w:qFormat/>
    <w:rsid w:val="003D516B"/>
    <w:pPr>
      <w:keepNext/>
      <w:spacing w:after="0" w:line="240" w:lineRule="auto"/>
      <w:ind w:left="425" w:right="-72" w:hanging="425"/>
      <w:jc w:val="both"/>
      <w:outlineLvl w:val="4"/>
    </w:pPr>
    <w:rPr>
      <w:rFonts w:ascii="Times New Roman" w:eastAsia="Times New Roman" w:hAnsi="Times New Roman" w:cs="Times New Roman"/>
      <w:b/>
      <w:sz w:val="20"/>
      <w:szCs w:val="20"/>
      <w:lang w:val="en-US"/>
    </w:rPr>
  </w:style>
  <w:style w:type="paragraph" w:styleId="Heading6">
    <w:name w:val="heading 6"/>
    <w:basedOn w:val="Normal"/>
    <w:next w:val="Normal"/>
    <w:link w:val="Heading6Char"/>
    <w:qFormat/>
    <w:rsid w:val="003D516B"/>
    <w:pPr>
      <w:spacing w:before="240" w:after="60" w:line="240" w:lineRule="auto"/>
      <w:ind w:left="425" w:hanging="425"/>
      <w:outlineLvl w:val="5"/>
    </w:pPr>
    <w:rPr>
      <w:rFonts w:ascii="Calibri" w:eastAsia="Times New Roman" w:hAnsi="Calibri" w:cs="Times New Roman"/>
      <w:b/>
      <w:bCs/>
      <w:lang w:val="en-US"/>
    </w:rPr>
  </w:style>
  <w:style w:type="paragraph" w:styleId="Heading7">
    <w:name w:val="heading 7"/>
    <w:basedOn w:val="Normal"/>
    <w:next w:val="Normal"/>
    <w:link w:val="Heading7Char"/>
    <w:qFormat/>
    <w:rsid w:val="003D516B"/>
    <w:pPr>
      <w:spacing w:before="240" w:after="60" w:line="240" w:lineRule="auto"/>
      <w:ind w:left="425" w:hanging="425"/>
      <w:outlineLvl w:val="6"/>
    </w:pPr>
    <w:rPr>
      <w:rFonts w:ascii="Calibri" w:eastAsia="Times New Roman" w:hAnsi="Calibri" w:cs="Times New Roman"/>
      <w:sz w:val="24"/>
      <w:szCs w:val="24"/>
      <w:lang w:val="en-US"/>
    </w:rPr>
  </w:style>
  <w:style w:type="paragraph" w:styleId="Heading8">
    <w:name w:val="heading 8"/>
    <w:basedOn w:val="Normal"/>
    <w:next w:val="Normal"/>
    <w:link w:val="Heading8Char"/>
    <w:qFormat/>
    <w:rsid w:val="003D516B"/>
    <w:pPr>
      <w:spacing w:before="240" w:after="60" w:line="240" w:lineRule="auto"/>
      <w:ind w:left="425" w:hanging="425"/>
      <w:outlineLvl w:val="7"/>
    </w:pPr>
    <w:rPr>
      <w:rFonts w:ascii="Calibri" w:eastAsia="Times New Roman" w:hAnsi="Calibri" w:cs="Times New Roman"/>
      <w:i/>
      <w:iCs/>
      <w:sz w:val="24"/>
      <w:szCs w:val="24"/>
      <w:lang w:val="en-US"/>
    </w:rPr>
  </w:style>
  <w:style w:type="paragraph" w:styleId="Heading9">
    <w:name w:val="heading 9"/>
    <w:basedOn w:val="Normal"/>
    <w:next w:val="Normal"/>
    <w:link w:val="Heading9Char"/>
    <w:qFormat/>
    <w:rsid w:val="003D516B"/>
    <w:pPr>
      <w:spacing w:before="240" w:after="60" w:line="240" w:lineRule="auto"/>
      <w:ind w:left="425" w:hanging="425"/>
      <w:outlineLvl w:val="8"/>
    </w:pPr>
    <w:rPr>
      <w:rFonts w:ascii="Cambria" w:eastAsia="Times New Roman" w:hAnsi="Cambria"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1779D"/>
    <w:pPr>
      <w:ind w:left="720"/>
      <w:contextualSpacing/>
    </w:pPr>
  </w:style>
  <w:style w:type="table" w:styleId="TableGrid">
    <w:name w:val="Table Grid"/>
    <w:basedOn w:val="TableNormal"/>
    <w:uiPriority w:val="39"/>
    <w:rsid w:val="000814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08142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rsid w:val="003D516B"/>
    <w:rPr>
      <w:rFonts w:ascii="Times New Roman" w:eastAsia="Times New Roman" w:hAnsi="Times New Roman" w:cs="Times New Roman"/>
      <w:b/>
      <w:sz w:val="36"/>
      <w:szCs w:val="20"/>
      <w:lang w:val="en-US" w:eastAsia="x-none"/>
    </w:rPr>
  </w:style>
  <w:style w:type="character" w:customStyle="1" w:styleId="Heading2Char">
    <w:name w:val="Heading 2 Char"/>
    <w:aliases w:val=" Char Char,Char Char"/>
    <w:basedOn w:val="DefaultParagraphFont"/>
    <w:link w:val="Heading2"/>
    <w:rsid w:val="003D516B"/>
    <w:rPr>
      <w:rFonts w:ascii="Cambria" w:eastAsia="Times New Roman" w:hAnsi="Cambria" w:cs="Times New Roman"/>
      <w:b/>
      <w:bCs/>
      <w:color w:val="4F81BD"/>
      <w:sz w:val="26"/>
      <w:szCs w:val="26"/>
      <w:lang w:val="en-US" w:eastAsia="x-none"/>
    </w:rPr>
  </w:style>
  <w:style w:type="character" w:customStyle="1" w:styleId="Heading3Char">
    <w:name w:val="Heading 3 Char"/>
    <w:basedOn w:val="DefaultParagraphFont"/>
    <w:link w:val="Heading3"/>
    <w:rsid w:val="003D516B"/>
    <w:rPr>
      <w:rFonts w:ascii="Times New Roman" w:eastAsia="Times New Roman" w:hAnsi="Times New Roman" w:cs="Times New Roman"/>
      <w:b/>
      <w:sz w:val="24"/>
      <w:szCs w:val="20"/>
      <w:lang w:val="en-US"/>
    </w:rPr>
  </w:style>
  <w:style w:type="character" w:customStyle="1" w:styleId="Heading4Char">
    <w:name w:val="Heading 4 Char"/>
    <w:basedOn w:val="DefaultParagraphFont"/>
    <w:link w:val="Heading4"/>
    <w:rsid w:val="003D516B"/>
    <w:rPr>
      <w:rFonts w:ascii="Times New Roman" w:eastAsia="Times New Roman" w:hAnsi="Times New Roman" w:cs="Times New Roman"/>
      <w:b/>
      <w:i/>
      <w:sz w:val="24"/>
      <w:szCs w:val="20"/>
      <w:lang w:val="en-US"/>
    </w:rPr>
  </w:style>
  <w:style w:type="character" w:customStyle="1" w:styleId="Heading5Char">
    <w:name w:val="Heading 5 Char"/>
    <w:basedOn w:val="DefaultParagraphFont"/>
    <w:link w:val="Heading5"/>
    <w:rsid w:val="003D516B"/>
    <w:rPr>
      <w:rFonts w:ascii="Times New Roman" w:eastAsia="Times New Roman" w:hAnsi="Times New Roman" w:cs="Times New Roman"/>
      <w:b/>
      <w:sz w:val="20"/>
      <w:szCs w:val="20"/>
      <w:lang w:val="en-US"/>
    </w:rPr>
  </w:style>
  <w:style w:type="character" w:customStyle="1" w:styleId="Heading6Char">
    <w:name w:val="Heading 6 Char"/>
    <w:basedOn w:val="DefaultParagraphFont"/>
    <w:link w:val="Heading6"/>
    <w:rsid w:val="003D516B"/>
    <w:rPr>
      <w:rFonts w:ascii="Calibri" w:eastAsia="Times New Roman" w:hAnsi="Calibri" w:cs="Times New Roman"/>
      <w:b/>
      <w:bCs/>
      <w:lang w:val="en-US"/>
    </w:rPr>
  </w:style>
  <w:style w:type="character" w:customStyle="1" w:styleId="Heading7Char">
    <w:name w:val="Heading 7 Char"/>
    <w:basedOn w:val="DefaultParagraphFont"/>
    <w:link w:val="Heading7"/>
    <w:rsid w:val="003D516B"/>
    <w:rPr>
      <w:rFonts w:ascii="Calibri" w:eastAsia="Times New Roman" w:hAnsi="Calibri" w:cs="Times New Roman"/>
      <w:sz w:val="24"/>
      <w:szCs w:val="24"/>
      <w:lang w:val="en-US"/>
    </w:rPr>
  </w:style>
  <w:style w:type="character" w:customStyle="1" w:styleId="Heading8Char">
    <w:name w:val="Heading 8 Char"/>
    <w:basedOn w:val="DefaultParagraphFont"/>
    <w:link w:val="Heading8"/>
    <w:rsid w:val="003D516B"/>
    <w:rPr>
      <w:rFonts w:ascii="Calibri" w:eastAsia="Times New Roman" w:hAnsi="Calibri" w:cs="Times New Roman"/>
      <w:i/>
      <w:iCs/>
      <w:sz w:val="24"/>
      <w:szCs w:val="24"/>
      <w:lang w:val="en-US"/>
    </w:rPr>
  </w:style>
  <w:style w:type="character" w:customStyle="1" w:styleId="Heading9Char">
    <w:name w:val="Heading 9 Char"/>
    <w:basedOn w:val="DefaultParagraphFont"/>
    <w:link w:val="Heading9"/>
    <w:rsid w:val="003D516B"/>
    <w:rPr>
      <w:rFonts w:ascii="Cambria" w:eastAsia="Times New Roman" w:hAnsi="Cambria" w:cs="Times New Roman"/>
      <w:lang w:val="en-US"/>
    </w:rPr>
  </w:style>
  <w:style w:type="character" w:styleId="CommentReference">
    <w:name w:val="annotation reference"/>
    <w:rsid w:val="003D516B"/>
    <w:rPr>
      <w:sz w:val="16"/>
      <w:szCs w:val="16"/>
    </w:rPr>
  </w:style>
  <w:style w:type="character" w:styleId="EndnoteReference">
    <w:name w:val="endnote reference"/>
    <w:rsid w:val="003D516B"/>
    <w:rPr>
      <w:vertAlign w:val="superscript"/>
    </w:rPr>
  </w:style>
  <w:style w:type="character" w:styleId="FollowedHyperlink">
    <w:name w:val="FollowedHyperlink"/>
    <w:rsid w:val="003D516B"/>
    <w:rPr>
      <w:color w:val="800080"/>
      <w:u w:val="single"/>
    </w:rPr>
  </w:style>
  <w:style w:type="character" w:styleId="FootnoteReference">
    <w:name w:val="footnote reference"/>
    <w:rsid w:val="003D516B"/>
    <w:rPr>
      <w:vertAlign w:val="superscript"/>
    </w:rPr>
  </w:style>
  <w:style w:type="character" w:styleId="Hyperlink">
    <w:name w:val="Hyperlink"/>
    <w:rsid w:val="003D516B"/>
    <w:rPr>
      <w:color w:val="0000FF"/>
      <w:u w:val="single"/>
    </w:rPr>
  </w:style>
  <w:style w:type="character" w:styleId="PageNumber">
    <w:name w:val="page number"/>
    <w:basedOn w:val="DefaultParagraphFont"/>
    <w:rsid w:val="003D516B"/>
  </w:style>
  <w:style w:type="character" w:customStyle="1" w:styleId="BalloonTextChar">
    <w:name w:val="Balloon Text Char"/>
    <w:link w:val="BalloonText"/>
    <w:rsid w:val="003D516B"/>
    <w:rPr>
      <w:rFonts w:ascii="Tahoma" w:eastAsia="Times New Roman" w:hAnsi="Tahoma" w:cs="Tahoma"/>
      <w:sz w:val="16"/>
      <w:szCs w:val="16"/>
      <w:lang w:val="en-US"/>
    </w:rPr>
  </w:style>
  <w:style w:type="character" w:customStyle="1" w:styleId="HeaderChar">
    <w:name w:val="Header Char"/>
    <w:link w:val="Header"/>
    <w:uiPriority w:val="99"/>
    <w:rsid w:val="003D516B"/>
    <w:rPr>
      <w:rFonts w:ascii="Times New Roman" w:eastAsia="Times New Roman" w:hAnsi="Times New Roman" w:cs="Times New Roman"/>
      <w:sz w:val="20"/>
      <w:szCs w:val="20"/>
      <w:lang w:val="en-US"/>
    </w:rPr>
  </w:style>
  <w:style w:type="character" w:customStyle="1" w:styleId="FooterChar">
    <w:name w:val="Footer Char"/>
    <w:link w:val="Footer"/>
    <w:rsid w:val="003D516B"/>
    <w:rPr>
      <w:rFonts w:ascii="Times New Roman" w:eastAsia="Times New Roman" w:hAnsi="Times New Roman" w:cs="Times New Roman"/>
      <w:sz w:val="20"/>
      <w:szCs w:val="20"/>
      <w:lang w:val="en-US"/>
    </w:rPr>
  </w:style>
  <w:style w:type="character" w:customStyle="1" w:styleId="TitleChar">
    <w:name w:val="Title Char"/>
    <w:link w:val="Title"/>
    <w:rsid w:val="003D516B"/>
    <w:rPr>
      <w:rFonts w:ascii="Arial" w:eastAsia="Times New Roman" w:hAnsi="Arial" w:cs="Times New Roman"/>
      <w:b/>
      <w:kern w:val="28"/>
      <w:sz w:val="32"/>
      <w:szCs w:val="20"/>
      <w:lang w:val="en-US"/>
    </w:rPr>
  </w:style>
  <w:style w:type="character" w:customStyle="1" w:styleId="JudulChar">
    <w:name w:val="Judul Char"/>
    <w:link w:val="Judul"/>
    <w:rsid w:val="003D516B"/>
    <w:rPr>
      <w:rFonts w:ascii="Footlight MT Light" w:eastAsia="Times New Roman" w:hAnsi="Footlight MT Light" w:cs="Times New Roman"/>
      <w:b/>
      <w:sz w:val="32"/>
      <w:szCs w:val="32"/>
    </w:rPr>
  </w:style>
  <w:style w:type="character" w:customStyle="1" w:styleId="BlockTextChar">
    <w:name w:val="Block Text Char"/>
    <w:link w:val="BlockText"/>
    <w:rsid w:val="003D516B"/>
    <w:rPr>
      <w:rFonts w:ascii="Times New Roman" w:eastAsia="Times New Roman" w:hAnsi="Times New Roman" w:cs="Times New Roman"/>
      <w:sz w:val="20"/>
      <w:szCs w:val="20"/>
      <w:lang w:val="en-US"/>
    </w:rPr>
  </w:style>
  <w:style w:type="character" w:customStyle="1" w:styleId="BodyTextChar">
    <w:name w:val="Body Text Char"/>
    <w:link w:val="BodyText"/>
    <w:rsid w:val="003D516B"/>
    <w:rPr>
      <w:rFonts w:ascii="Times New Roman" w:eastAsia="Times New Roman" w:hAnsi="Times New Roman"/>
      <w:sz w:val="24"/>
      <w:lang w:val="en-US"/>
    </w:rPr>
  </w:style>
  <w:style w:type="character" w:customStyle="1" w:styleId="BodyTextIndentChar">
    <w:name w:val="Body Text Indent Char"/>
    <w:link w:val="BodyTextIndent"/>
    <w:rsid w:val="003D516B"/>
    <w:rPr>
      <w:rFonts w:ascii="Times New Roman" w:eastAsia="Times New Roman" w:hAnsi="Times New Roman"/>
      <w:lang w:val="en-US"/>
    </w:rPr>
  </w:style>
  <w:style w:type="character" w:customStyle="1" w:styleId="TOC2Char">
    <w:name w:val="TOC 2 Char"/>
    <w:link w:val="TOC2"/>
    <w:rsid w:val="003D516B"/>
    <w:rPr>
      <w:rFonts w:eastAsia="Times New Roman"/>
      <w:smallCaps/>
    </w:rPr>
  </w:style>
  <w:style w:type="character" w:customStyle="1" w:styleId="FootnoteTextChar">
    <w:name w:val="Footnote Text Char"/>
    <w:link w:val="FootnoteText"/>
    <w:rsid w:val="003D516B"/>
    <w:rPr>
      <w:rFonts w:ascii="Times New Roman" w:eastAsia="Times New Roman" w:hAnsi="Times New Roman"/>
      <w:lang w:val="en-US"/>
    </w:rPr>
  </w:style>
  <w:style w:type="character" w:customStyle="1" w:styleId="BodyText2Char">
    <w:name w:val="Body Text 2 Char"/>
    <w:link w:val="BodyText2"/>
    <w:rsid w:val="003D516B"/>
    <w:rPr>
      <w:rFonts w:ascii="Times New Roman" w:eastAsia="Times New Roman" w:hAnsi="Times New Roman"/>
      <w:lang w:val="en-US"/>
    </w:rPr>
  </w:style>
  <w:style w:type="character" w:customStyle="1" w:styleId="CommentTextChar">
    <w:name w:val="Comment Text Char"/>
    <w:rsid w:val="003D516B"/>
    <w:rPr>
      <w:rFonts w:ascii="Times New Roman" w:eastAsia="Times New Roman" w:hAnsi="Times New Roman"/>
      <w:lang w:val="en-US" w:eastAsia="en-US"/>
    </w:rPr>
  </w:style>
  <w:style w:type="character" w:customStyle="1" w:styleId="CommentSubjectChar">
    <w:name w:val="Comment Subject Char"/>
    <w:link w:val="CommentSubject"/>
    <w:rsid w:val="003D516B"/>
    <w:rPr>
      <w:rFonts w:ascii="Times New Roman" w:eastAsia="Times New Roman" w:hAnsi="Times New Roman"/>
      <w:b/>
      <w:bCs/>
      <w:lang w:val="en-US"/>
    </w:rPr>
  </w:style>
  <w:style w:type="character" w:customStyle="1" w:styleId="Normal12ptChar">
    <w:name w:val="Normal + 12 pt Char"/>
    <w:aliases w:val="Justified Char,Left:  0 pt Char,Hanging:  24 Char,6 pt Char"/>
    <w:link w:val="Normal12pt"/>
    <w:rsid w:val="003D516B"/>
    <w:rPr>
      <w:rFonts w:ascii="Times New Roman" w:eastAsia="Times New Roman" w:hAnsi="Times New Roman"/>
      <w:lang w:val="nl-NL"/>
    </w:rPr>
  </w:style>
  <w:style w:type="character" w:customStyle="1" w:styleId="BodyTextIndent2Char">
    <w:name w:val="Body Text Indent 2 Char"/>
    <w:link w:val="BodyTextIndent2"/>
    <w:rsid w:val="003D516B"/>
    <w:rPr>
      <w:rFonts w:ascii="Times New Roman" w:eastAsia="Times New Roman" w:hAnsi="Times New Roman"/>
      <w:lang w:val="en-US"/>
    </w:rPr>
  </w:style>
  <w:style w:type="character" w:customStyle="1" w:styleId="Normal12pt1">
    <w:name w:val="Normal + 12 pt1"/>
    <w:aliases w:val="Justified1,Left:  0 pt1,Hanging:  241,6 pt Char1,Normal + 12 pt Char1,Justified Char1,Left:  0 pt Char1,Hanging:  24 Char Char"/>
    <w:rsid w:val="003D516B"/>
    <w:rPr>
      <w:lang w:val="nl-NL" w:eastAsia="en-US" w:bidi="ar-SA"/>
    </w:rPr>
  </w:style>
  <w:style w:type="character" w:customStyle="1" w:styleId="Heading2Char1">
    <w:name w:val="Heading 2 Char1"/>
    <w:rsid w:val="003D516B"/>
    <w:rPr>
      <w:b/>
      <w:sz w:val="28"/>
      <w:lang w:val="en-US" w:eastAsia="en-US" w:bidi="ar-SA"/>
    </w:rPr>
  </w:style>
  <w:style w:type="character" w:customStyle="1" w:styleId="DocumentMapChar">
    <w:name w:val="Document Map Char"/>
    <w:link w:val="DocumentMap"/>
    <w:rsid w:val="003D516B"/>
    <w:rPr>
      <w:rFonts w:ascii="Tahoma" w:eastAsia="Times New Roman" w:hAnsi="Tahoma" w:cs="Tahoma"/>
      <w:sz w:val="16"/>
      <w:szCs w:val="16"/>
      <w:lang w:val="en-US"/>
    </w:rPr>
  </w:style>
  <w:style w:type="character" w:customStyle="1" w:styleId="IsiSubJudulChar">
    <w:name w:val="Isi Sub Judul Char"/>
    <w:link w:val="IsiSubJudul"/>
    <w:rsid w:val="003D516B"/>
    <w:rPr>
      <w:rFonts w:ascii="Footlight MT Light" w:eastAsia="Times New Roman" w:hAnsi="Footlight MT Light" w:cs="Times New Roman"/>
      <w:b/>
      <w:bCs/>
      <w:color w:val="4F81BD"/>
      <w:sz w:val="24"/>
      <w:szCs w:val="24"/>
      <w:lang w:val="en-US"/>
    </w:rPr>
  </w:style>
  <w:style w:type="character" w:customStyle="1" w:styleId="SubSubChar">
    <w:name w:val="Sub Sub Char"/>
    <w:basedOn w:val="IsiSubJudulChar"/>
    <w:link w:val="SubSub"/>
    <w:rsid w:val="003D516B"/>
    <w:rPr>
      <w:rFonts w:ascii="Footlight MT Light" w:eastAsia="Times New Roman" w:hAnsi="Footlight MT Light" w:cs="Times New Roman"/>
      <w:b/>
      <w:bCs/>
      <w:color w:val="4F81BD"/>
      <w:sz w:val="24"/>
      <w:szCs w:val="24"/>
      <w:lang w:val="en-US"/>
    </w:rPr>
  </w:style>
  <w:style w:type="character" w:customStyle="1" w:styleId="Pen-13Char">
    <w:name w:val="Pen-1. 3 Char"/>
    <w:link w:val="Pen-13"/>
    <w:rsid w:val="003D516B"/>
    <w:rPr>
      <w:rFonts w:ascii="Arial" w:eastAsia="Times New Roman" w:hAnsi="Arial" w:cs="Arial"/>
      <w:bCs/>
      <w:sz w:val="16"/>
      <w:szCs w:val="16"/>
      <w:lang w:val="id-ID"/>
    </w:rPr>
  </w:style>
  <w:style w:type="character" w:customStyle="1" w:styleId="CharChar2">
    <w:name w:val="Char Char2"/>
    <w:rsid w:val="003D516B"/>
    <w:rPr>
      <w:b/>
      <w:sz w:val="28"/>
      <w:lang w:val="en-US" w:eastAsia="en-US" w:bidi="ar-SA"/>
    </w:rPr>
  </w:style>
  <w:style w:type="character" w:customStyle="1" w:styleId="EndnoteTextChar">
    <w:name w:val="Endnote Text Char"/>
    <w:link w:val="EndnoteText"/>
    <w:rsid w:val="003D516B"/>
    <w:rPr>
      <w:rFonts w:ascii="Times New Roman" w:eastAsia="Times New Roman" w:hAnsi="Times New Roman"/>
    </w:rPr>
  </w:style>
  <w:style w:type="character" w:customStyle="1" w:styleId="SubJudulChar">
    <w:name w:val="Sub Judul Char"/>
    <w:link w:val="SubJudul"/>
    <w:rsid w:val="003D516B"/>
    <w:rPr>
      <w:rFonts w:ascii="Footlight MT Light" w:eastAsia="Times New Roman" w:hAnsi="Footlight MT Light" w:cs="Times New Roman"/>
      <w:b/>
      <w:bCs/>
      <w:color w:val="000000"/>
      <w:sz w:val="24"/>
      <w:szCs w:val="24"/>
      <w:lang w:val="en-US"/>
    </w:rPr>
  </w:style>
  <w:style w:type="paragraph" w:styleId="EndnoteText">
    <w:name w:val="endnote text"/>
    <w:basedOn w:val="Normal"/>
    <w:link w:val="EndnoteTextChar"/>
    <w:rsid w:val="003D516B"/>
    <w:pPr>
      <w:spacing w:after="0" w:line="240" w:lineRule="auto"/>
    </w:pPr>
    <w:rPr>
      <w:rFonts w:ascii="Times New Roman" w:eastAsia="Times New Roman" w:hAnsi="Times New Roman"/>
    </w:rPr>
  </w:style>
  <w:style w:type="character" w:customStyle="1" w:styleId="EndnoteTextChar1">
    <w:name w:val="Endnote Text Char1"/>
    <w:basedOn w:val="DefaultParagraphFont"/>
    <w:uiPriority w:val="99"/>
    <w:semiHidden/>
    <w:rsid w:val="003D516B"/>
    <w:rPr>
      <w:sz w:val="20"/>
      <w:szCs w:val="20"/>
    </w:rPr>
  </w:style>
  <w:style w:type="paragraph" w:styleId="DocumentMap">
    <w:name w:val="Document Map"/>
    <w:basedOn w:val="Normal"/>
    <w:link w:val="DocumentMapChar"/>
    <w:rsid w:val="003D516B"/>
    <w:pPr>
      <w:spacing w:after="0" w:line="240" w:lineRule="auto"/>
      <w:ind w:left="425" w:hanging="425"/>
    </w:pPr>
    <w:rPr>
      <w:rFonts w:ascii="Tahoma" w:eastAsia="Times New Roman" w:hAnsi="Tahoma" w:cs="Tahoma"/>
      <w:sz w:val="16"/>
      <w:szCs w:val="16"/>
      <w:lang w:val="en-US"/>
    </w:rPr>
  </w:style>
  <w:style w:type="character" w:customStyle="1" w:styleId="DocumentMapChar1">
    <w:name w:val="Document Map Char1"/>
    <w:basedOn w:val="DefaultParagraphFont"/>
    <w:uiPriority w:val="99"/>
    <w:semiHidden/>
    <w:rsid w:val="003D516B"/>
    <w:rPr>
      <w:rFonts w:ascii="Segoe UI" w:hAnsi="Segoe UI" w:cs="Segoe UI"/>
      <w:sz w:val="16"/>
      <w:szCs w:val="16"/>
    </w:rPr>
  </w:style>
  <w:style w:type="paragraph" w:styleId="CommentText">
    <w:name w:val="annotation text"/>
    <w:basedOn w:val="Normal"/>
    <w:link w:val="CommentTextChar1"/>
    <w:unhideWhenUsed/>
    <w:rsid w:val="003D516B"/>
    <w:pPr>
      <w:spacing w:line="240" w:lineRule="auto"/>
    </w:pPr>
    <w:rPr>
      <w:sz w:val="20"/>
      <w:szCs w:val="20"/>
    </w:rPr>
  </w:style>
  <w:style w:type="character" w:customStyle="1" w:styleId="CommentTextChar1">
    <w:name w:val="Comment Text Char1"/>
    <w:basedOn w:val="DefaultParagraphFont"/>
    <w:link w:val="CommentText"/>
    <w:uiPriority w:val="99"/>
    <w:semiHidden/>
    <w:rsid w:val="003D516B"/>
    <w:rPr>
      <w:sz w:val="20"/>
      <w:szCs w:val="20"/>
    </w:rPr>
  </w:style>
  <w:style w:type="paragraph" w:styleId="CommentSubject">
    <w:name w:val="annotation subject"/>
    <w:basedOn w:val="CommentText"/>
    <w:next w:val="CommentText"/>
    <w:link w:val="CommentSubjectChar"/>
    <w:rsid w:val="003D516B"/>
    <w:pPr>
      <w:spacing w:after="0"/>
      <w:ind w:left="425" w:hanging="425"/>
    </w:pPr>
    <w:rPr>
      <w:rFonts w:ascii="Times New Roman" w:eastAsia="Times New Roman" w:hAnsi="Times New Roman"/>
      <w:b/>
      <w:bCs/>
      <w:sz w:val="22"/>
      <w:szCs w:val="22"/>
      <w:lang w:val="en-US"/>
    </w:rPr>
  </w:style>
  <w:style w:type="character" w:customStyle="1" w:styleId="CommentSubjectChar1">
    <w:name w:val="Comment Subject Char1"/>
    <w:basedOn w:val="CommentTextChar1"/>
    <w:uiPriority w:val="99"/>
    <w:semiHidden/>
    <w:rsid w:val="003D516B"/>
    <w:rPr>
      <w:b/>
      <w:bCs/>
      <w:sz w:val="20"/>
      <w:szCs w:val="20"/>
    </w:rPr>
  </w:style>
  <w:style w:type="paragraph" w:styleId="BodyTextIndent2">
    <w:name w:val="Body Text Indent 2"/>
    <w:basedOn w:val="Normal"/>
    <w:link w:val="BodyTextIndent2Char"/>
    <w:rsid w:val="003D516B"/>
    <w:pPr>
      <w:spacing w:after="120" w:line="480" w:lineRule="auto"/>
      <w:ind w:left="283" w:hanging="425"/>
    </w:pPr>
    <w:rPr>
      <w:rFonts w:ascii="Times New Roman" w:eastAsia="Times New Roman" w:hAnsi="Times New Roman"/>
      <w:lang w:val="en-US"/>
    </w:rPr>
  </w:style>
  <w:style w:type="character" w:customStyle="1" w:styleId="BodyTextIndent2Char1">
    <w:name w:val="Body Text Indent 2 Char1"/>
    <w:basedOn w:val="DefaultParagraphFont"/>
    <w:uiPriority w:val="99"/>
    <w:semiHidden/>
    <w:rsid w:val="003D516B"/>
  </w:style>
  <w:style w:type="paragraph" w:styleId="BodyTextIndent">
    <w:name w:val="Body Text Indent"/>
    <w:basedOn w:val="Normal"/>
    <w:link w:val="BodyTextIndentChar"/>
    <w:rsid w:val="003D516B"/>
    <w:pPr>
      <w:spacing w:after="120" w:line="240" w:lineRule="auto"/>
      <w:ind w:left="283"/>
    </w:pPr>
    <w:rPr>
      <w:rFonts w:ascii="Times New Roman" w:eastAsia="Times New Roman" w:hAnsi="Times New Roman"/>
      <w:lang w:val="en-US"/>
    </w:rPr>
  </w:style>
  <w:style w:type="character" w:customStyle="1" w:styleId="BodyTextIndentChar1">
    <w:name w:val="Body Text Indent Char1"/>
    <w:basedOn w:val="DefaultParagraphFont"/>
    <w:uiPriority w:val="99"/>
    <w:semiHidden/>
    <w:rsid w:val="003D516B"/>
  </w:style>
  <w:style w:type="paragraph" w:styleId="Footer">
    <w:name w:val="footer"/>
    <w:basedOn w:val="Normal"/>
    <w:link w:val="FooterChar"/>
    <w:rsid w:val="003D516B"/>
    <w:pPr>
      <w:tabs>
        <w:tab w:val="center" w:pos="4513"/>
        <w:tab w:val="right" w:pos="9026"/>
      </w:tabs>
      <w:spacing w:after="0" w:line="240" w:lineRule="auto"/>
    </w:pPr>
    <w:rPr>
      <w:rFonts w:ascii="Times New Roman" w:eastAsia="Times New Roman" w:hAnsi="Times New Roman" w:cs="Times New Roman"/>
      <w:sz w:val="20"/>
      <w:szCs w:val="20"/>
      <w:lang w:val="en-US"/>
    </w:rPr>
  </w:style>
  <w:style w:type="character" w:customStyle="1" w:styleId="FooterChar1">
    <w:name w:val="Footer Char1"/>
    <w:basedOn w:val="DefaultParagraphFont"/>
    <w:uiPriority w:val="99"/>
    <w:semiHidden/>
    <w:rsid w:val="003D516B"/>
  </w:style>
  <w:style w:type="paragraph" w:styleId="BodyText2">
    <w:name w:val="Body Text 2"/>
    <w:basedOn w:val="Normal"/>
    <w:link w:val="BodyText2Char"/>
    <w:rsid w:val="003D516B"/>
    <w:pPr>
      <w:spacing w:after="0" w:line="240" w:lineRule="auto"/>
      <w:ind w:left="425" w:hanging="425"/>
      <w:jc w:val="both"/>
    </w:pPr>
    <w:rPr>
      <w:rFonts w:ascii="Times New Roman" w:eastAsia="Times New Roman" w:hAnsi="Times New Roman"/>
      <w:lang w:val="en-US"/>
    </w:rPr>
  </w:style>
  <w:style w:type="character" w:customStyle="1" w:styleId="BodyText2Char1">
    <w:name w:val="Body Text 2 Char1"/>
    <w:basedOn w:val="DefaultParagraphFont"/>
    <w:uiPriority w:val="99"/>
    <w:semiHidden/>
    <w:rsid w:val="003D516B"/>
  </w:style>
  <w:style w:type="paragraph" w:styleId="BodyText">
    <w:name w:val="Body Text"/>
    <w:basedOn w:val="Normal"/>
    <w:link w:val="BodyTextChar"/>
    <w:rsid w:val="003D516B"/>
    <w:pPr>
      <w:suppressAutoHyphens/>
      <w:spacing w:after="120" w:line="240" w:lineRule="auto"/>
      <w:jc w:val="both"/>
    </w:pPr>
    <w:rPr>
      <w:rFonts w:ascii="Times New Roman" w:eastAsia="Times New Roman" w:hAnsi="Times New Roman"/>
      <w:sz w:val="24"/>
      <w:lang w:val="en-US"/>
    </w:rPr>
  </w:style>
  <w:style w:type="character" w:customStyle="1" w:styleId="BodyTextChar1">
    <w:name w:val="Body Text Char1"/>
    <w:basedOn w:val="DefaultParagraphFont"/>
    <w:uiPriority w:val="99"/>
    <w:semiHidden/>
    <w:rsid w:val="003D516B"/>
  </w:style>
  <w:style w:type="paragraph" w:styleId="BlockText">
    <w:name w:val="Block Text"/>
    <w:basedOn w:val="Normal"/>
    <w:link w:val="BlockTextChar"/>
    <w:rsid w:val="003D516B"/>
    <w:pPr>
      <w:tabs>
        <w:tab w:val="left" w:pos="540"/>
      </w:tabs>
      <w:spacing w:after="0" w:line="240" w:lineRule="auto"/>
      <w:ind w:left="540" w:right="-72"/>
    </w:pPr>
    <w:rPr>
      <w:rFonts w:ascii="Times New Roman" w:eastAsia="Times New Roman" w:hAnsi="Times New Roman" w:cs="Times New Roman"/>
      <w:sz w:val="20"/>
      <w:szCs w:val="20"/>
      <w:lang w:val="en-US"/>
    </w:rPr>
  </w:style>
  <w:style w:type="paragraph" w:styleId="BalloonText">
    <w:name w:val="Balloon Text"/>
    <w:basedOn w:val="Normal"/>
    <w:link w:val="BalloonTextChar"/>
    <w:rsid w:val="003D516B"/>
    <w:pPr>
      <w:spacing w:after="0" w:line="240" w:lineRule="auto"/>
    </w:pPr>
    <w:rPr>
      <w:rFonts w:ascii="Tahoma" w:eastAsia="Times New Roman" w:hAnsi="Tahoma" w:cs="Tahoma"/>
      <w:sz w:val="16"/>
      <w:szCs w:val="16"/>
      <w:lang w:val="en-US"/>
    </w:rPr>
  </w:style>
  <w:style w:type="character" w:customStyle="1" w:styleId="BalloonTextChar1">
    <w:name w:val="Balloon Text Char1"/>
    <w:basedOn w:val="DefaultParagraphFont"/>
    <w:uiPriority w:val="99"/>
    <w:semiHidden/>
    <w:rsid w:val="003D516B"/>
    <w:rPr>
      <w:rFonts w:ascii="Segoe UI" w:hAnsi="Segoe UI" w:cs="Segoe UI"/>
      <w:sz w:val="18"/>
      <w:szCs w:val="18"/>
    </w:rPr>
  </w:style>
  <w:style w:type="paragraph" w:styleId="FootnoteText">
    <w:name w:val="footnote text"/>
    <w:basedOn w:val="Normal"/>
    <w:link w:val="FootnoteTextChar"/>
    <w:rsid w:val="003D516B"/>
    <w:pPr>
      <w:suppressAutoHyphens/>
      <w:spacing w:after="0" w:line="240" w:lineRule="auto"/>
      <w:ind w:left="425" w:hanging="425"/>
    </w:pPr>
    <w:rPr>
      <w:rFonts w:ascii="Times New Roman" w:eastAsia="Times New Roman" w:hAnsi="Times New Roman"/>
      <w:lang w:val="en-US"/>
    </w:rPr>
  </w:style>
  <w:style w:type="character" w:customStyle="1" w:styleId="FootnoteTextChar1">
    <w:name w:val="Footnote Text Char1"/>
    <w:basedOn w:val="DefaultParagraphFont"/>
    <w:uiPriority w:val="99"/>
    <w:semiHidden/>
    <w:rsid w:val="003D516B"/>
    <w:rPr>
      <w:sz w:val="20"/>
      <w:szCs w:val="20"/>
    </w:rPr>
  </w:style>
  <w:style w:type="paragraph" w:styleId="Header">
    <w:name w:val="header"/>
    <w:basedOn w:val="Normal"/>
    <w:link w:val="HeaderChar"/>
    <w:uiPriority w:val="99"/>
    <w:rsid w:val="003D516B"/>
    <w:pPr>
      <w:tabs>
        <w:tab w:val="center" w:pos="4513"/>
        <w:tab w:val="right" w:pos="9026"/>
      </w:tabs>
      <w:spacing w:after="0" w:line="240" w:lineRule="auto"/>
    </w:pPr>
    <w:rPr>
      <w:rFonts w:ascii="Times New Roman" w:eastAsia="Times New Roman" w:hAnsi="Times New Roman" w:cs="Times New Roman"/>
      <w:sz w:val="20"/>
      <w:szCs w:val="20"/>
      <w:lang w:val="en-US"/>
    </w:rPr>
  </w:style>
  <w:style w:type="character" w:customStyle="1" w:styleId="HeaderChar1">
    <w:name w:val="Header Char1"/>
    <w:basedOn w:val="DefaultParagraphFont"/>
    <w:uiPriority w:val="99"/>
    <w:semiHidden/>
    <w:rsid w:val="003D516B"/>
  </w:style>
  <w:style w:type="paragraph" w:styleId="Index1">
    <w:name w:val="index 1"/>
    <w:basedOn w:val="Normal"/>
    <w:next w:val="Normal"/>
    <w:rsid w:val="003D516B"/>
    <w:pPr>
      <w:tabs>
        <w:tab w:val="left" w:leader="dot" w:pos="9000"/>
        <w:tab w:val="right" w:pos="9360"/>
      </w:tabs>
      <w:suppressAutoHyphens/>
      <w:spacing w:after="0" w:line="240" w:lineRule="auto"/>
      <w:ind w:left="1440" w:right="720" w:hanging="1440"/>
      <w:jc w:val="both"/>
    </w:pPr>
    <w:rPr>
      <w:rFonts w:ascii="Times New Roman" w:eastAsia="Times New Roman" w:hAnsi="Times New Roman" w:cs="Times New Roman"/>
      <w:sz w:val="24"/>
      <w:szCs w:val="20"/>
      <w:lang w:val="en-US"/>
    </w:rPr>
  </w:style>
  <w:style w:type="paragraph" w:styleId="ListNumber">
    <w:name w:val="List Number"/>
    <w:basedOn w:val="Normal"/>
    <w:rsid w:val="003D516B"/>
    <w:pPr>
      <w:tabs>
        <w:tab w:val="left" w:pos="720"/>
      </w:tabs>
      <w:spacing w:after="0" w:line="240" w:lineRule="auto"/>
      <w:ind w:left="720" w:hanging="360"/>
    </w:pPr>
    <w:rPr>
      <w:rFonts w:ascii="Lucida Sans Unicode" w:eastAsia="Times New Roman" w:hAnsi="Lucida Sans Unicode" w:cs="Times New Roman"/>
      <w:spacing w:val="10"/>
      <w:sz w:val="24"/>
      <w:szCs w:val="20"/>
      <w:lang w:val="en-US"/>
    </w:rPr>
  </w:style>
  <w:style w:type="paragraph" w:styleId="NormalWeb">
    <w:name w:val="Normal (Web)"/>
    <w:basedOn w:val="Normal"/>
    <w:rsid w:val="003D516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ableofAuthorities">
    <w:name w:val="table of authorities"/>
    <w:basedOn w:val="Normal"/>
    <w:next w:val="Normal"/>
    <w:rsid w:val="003D516B"/>
    <w:pPr>
      <w:spacing w:after="0" w:line="240" w:lineRule="auto"/>
      <w:ind w:left="240" w:hanging="240"/>
    </w:pPr>
    <w:rPr>
      <w:rFonts w:ascii="Lucida Sans Unicode" w:eastAsia="Times New Roman" w:hAnsi="Lucida Sans Unicode" w:cs="Times New Roman"/>
      <w:spacing w:val="10"/>
      <w:sz w:val="24"/>
      <w:szCs w:val="20"/>
      <w:lang w:val="en-US"/>
    </w:rPr>
  </w:style>
  <w:style w:type="paragraph" w:styleId="Title">
    <w:name w:val="Title"/>
    <w:basedOn w:val="Normal"/>
    <w:link w:val="TitleChar"/>
    <w:qFormat/>
    <w:rsid w:val="003D516B"/>
    <w:pPr>
      <w:spacing w:before="240" w:after="60" w:line="240" w:lineRule="auto"/>
      <w:jc w:val="center"/>
    </w:pPr>
    <w:rPr>
      <w:rFonts w:ascii="Arial" w:eastAsia="Times New Roman" w:hAnsi="Arial" w:cs="Times New Roman"/>
      <w:b/>
      <w:kern w:val="28"/>
      <w:sz w:val="32"/>
      <w:szCs w:val="20"/>
      <w:lang w:val="en-US"/>
    </w:rPr>
  </w:style>
  <w:style w:type="character" w:customStyle="1" w:styleId="TitleChar1">
    <w:name w:val="Title Char1"/>
    <w:basedOn w:val="DefaultParagraphFont"/>
    <w:uiPriority w:val="10"/>
    <w:rsid w:val="003D516B"/>
    <w:rPr>
      <w:rFonts w:asciiTheme="majorHAnsi" w:eastAsiaTheme="majorEastAsia" w:hAnsiTheme="majorHAnsi" w:cstheme="majorBidi"/>
      <w:spacing w:val="-10"/>
      <w:kern w:val="28"/>
      <w:sz w:val="56"/>
      <w:szCs w:val="56"/>
    </w:rPr>
  </w:style>
  <w:style w:type="paragraph" w:styleId="TOC1">
    <w:name w:val="toc 1"/>
    <w:basedOn w:val="Normal"/>
    <w:next w:val="Normal"/>
    <w:uiPriority w:val="39"/>
    <w:rsid w:val="003D516B"/>
    <w:pPr>
      <w:spacing w:before="120" w:after="120" w:line="240" w:lineRule="auto"/>
    </w:pPr>
    <w:rPr>
      <w:rFonts w:ascii="Calibri" w:eastAsia="Times New Roman" w:hAnsi="Calibri" w:cs="Times New Roman"/>
      <w:b/>
      <w:bCs/>
      <w:caps/>
      <w:sz w:val="20"/>
      <w:szCs w:val="20"/>
      <w:lang w:val="en-US"/>
    </w:rPr>
  </w:style>
  <w:style w:type="paragraph" w:styleId="TOC2">
    <w:name w:val="toc 2"/>
    <w:basedOn w:val="Normal"/>
    <w:next w:val="Normal"/>
    <w:link w:val="TOC2Char"/>
    <w:rsid w:val="003D516B"/>
    <w:pPr>
      <w:tabs>
        <w:tab w:val="left" w:pos="600"/>
        <w:tab w:val="right" w:leader="dot" w:pos="7928"/>
      </w:tabs>
      <w:spacing w:after="0" w:line="240" w:lineRule="auto"/>
      <w:ind w:left="567" w:hanging="367"/>
    </w:pPr>
    <w:rPr>
      <w:rFonts w:eastAsia="Times New Roman"/>
      <w:smallCaps/>
    </w:rPr>
  </w:style>
  <w:style w:type="paragraph" w:styleId="TOC3">
    <w:name w:val="toc 3"/>
    <w:basedOn w:val="Normal"/>
    <w:next w:val="Normal"/>
    <w:uiPriority w:val="39"/>
    <w:rsid w:val="003D516B"/>
    <w:pPr>
      <w:spacing w:after="0" w:line="240" w:lineRule="auto"/>
      <w:ind w:left="400"/>
    </w:pPr>
    <w:rPr>
      <w:rFonts w:ascii="Calibri" w:eastAsia="Times New Roman" w:hAnsi="Calibri" w:cs="Times New Roman"/>
      <w:i/>
      <w:iCs/>
      <w:sz w:val="20"/>
      <w:szCs w:val="20"/>
      <w:lang w:val="en-US"/>
    </w:rPr>
  </w:style>
  <w:style w:type="paragraph" w:styleId="TOC4">
    <w:name w:val="toc 4"/>
    <w:basedOn w:val="Normal"/>
    <w:next w:val="Normal"/>
    <w:uiPriority w:val="39"/>
    <w:rsid w:val="003D516B"/>
    <w:pPr>
      <w:spacing w:after="0" w:line="240" w:lineRule="auto"/>
      <w:ind w:left="600"/>
    </w:pPr>
    <w:rPr>
      <w:rFonts w:ascii="Calibri" w:eastAsia="Times New Roman" w:hAnsi="Calibri" w:cs="Times New Roman"/>
      <w:sz w:val="18"/>
      <w:szCs w:val="18"/>
      <w:lang w:val="en-US"/>
    </w:rPr>
  </w:style>
  <w:style w:type="paragraph" w:styleId="TOC5">
    <w:name w:val="toc 5"/>
    <w:basedOn w:val="Normal"/>
    <w:next w:val="Normal"/>
    <w:uiPriority w:val="39"/>
    <w:rsid w:val="003D516B"/>
    <w:pPr>
      <w:spacing w:after="0" w:line="240" w:lineRule="auto"/>
      <w:ind w:left="800"/>
    </w:pPr>
    <w:rPr>
      <w:rFonts w:ascii="Calibri" w:eastAsia="Times New Roman" w:hAnsi="Calibri" w:cs="Times New Roman"/>
      <w:sz w:val="18"/>
      <w:szCs w:val="18"/>
      <w:lang w:val="en-US"/>
    </w:rPr>
  </w:style>
  <w:style w:type="paragraph" w:styleId="TOC6">
    <w:name w:val="toc 6"/>
    <w:basedOn w:val="Normal"/>
    <w:next w:val="Normal"/>
    <w:uiPriority w:val="39"/>
    <w:rsid w:val="003D516B"/>
    <w:pPr>
      <w:spacing w:after="0" w:line="240" w:lineRule="auto"/>
      <w:ind w:left="1000"/>
    </w:pPr>
    <w:rPr>
      <w:rFonts w:ascii="Calibri" w:eastAsia="Times New Roman" w:hAnsi="Calibri" w:cs="Times New Roman"/>
      <w:sz w:val="18"/>
      <w:szCs w:val="18"/>
      <w:lang w:val="en-US"/>
    </w:rPr>
  </w:style>
  <w:style w:type="paragraph" w:styleId="TOC7">
    <w:name w:val="toc 7"/>
    <w:basedOn w:val="Normal"/>
    <w:next w:val="Normal"/>
    <w:uiPriority w:val="39"/>
    <w:rsid w:val="003D516B"/>
    <w:pPr>
      <w:spacing w:after="0" w:line="240" w:lineRule="auto"/>
      <w:ind w:left="1200"/>
    </w:pPr>
    <w:rPr>
      <w:rFonts w:ascii="Calibri" w:eastAsia="Times New Roman" w:hAnsi="Calibri" w:cs="Times New Roman"/>
      <w:sz w:val="18"/>
      <w:szCs w:val="18"/>
      <w:lang w:val="en-US"/>
    </w:rPr>
  </w:style>
  <w:style w:type="paragraph" w:styleId="TOC8">
    <w:name w:val="toc 8"/>
    <w:basedOn w:val="Normal"/>
    <w:next w:val="Normal"/>
    <w:uiPriority w:val="39"/>
    <w:rsid w:val="003D516B"/>
    <w:pPr>
      <w:spacing w:after="0" w:line="240" w:lineRule="auto"/>
      <w:ind w:left="1400"/>
    </w:pPr>
    <w:rPr>
      <w:rFonts w:ascii="Calibri" w:eastAsia="Times New Roman" w:hAnsi="Calibri" w:cs="Times New Roman"/>
      <w:sz w:val="18"/>
      <w:szCs w:val="18"/>
      <w:lang w:val="en-US"/>
    </w:rPr>
  </w:style>
  <w:style w:type="paragraph" w:styleId="TOC9">
    <w:name w:val="toc 9"/>
    <w:basedOn w:val="Normal"/>
    <w:next w:val="Normal"/>
    <w:uiPriority w:val="39"/>
    <w:rsid w:val="003D516B"/>
    <w:pPr>
      <w:spacing w:after="0" w:line="240" w:lineRule="auto"/>
      <w:ind w:left="1600"/>
    </w:pPr>
    <w:rPr>
      <w:rFonts w:ascii="Calibri" w:eastAsia="Times New Roman" w:hAnsi="Calibri" w:cs="Times New Roman"/>
      <w:sz w:val="18"/>
      <w:szCs w:val="18"/>
      <w:lang w:val="en-US"/>
    </w:rPr>
  </w:style>
  <w:style w:type="paragraph" w:customStyle="1" w:styleId="BankNormal">
    <w:name w:val="BankNormal"/>
    <w:basedOn w:val="Normal"/>
    <w:rsid w:val="003D516B"/>
    <w:pPr>
      <w:spacing w:after="240" w:line="240" w:lineRule="auto"/>
      <w:ind w:left="425" w:hanging="425"/>
    </w:pPr>
    <w:rPr>
      <w:rFonts w:ascii="Times New Roman" w:eastAsia="Times New Roman" w:hAnsi="Times New Roman" w:cs="Times New Roman"/>
      <w:sz w:val="24"/>
      <w:szCs w:val="20"/>
      <w:lang w:val="en-US"/>
    </w:rPr>
  </w:style>
  <w:style w:type="paragraph" w:customStyle="1" w:styleId="Style2">
    <w:name w:val="Style2"/>
    <w:basedOn w:val="TOC1"/>
    <w:rsid w:val="003D516B"/>
    <w:rPr>
      <w:lang w:val="sv-SE"/>
    </w:rPr>
  </w:style>
  <w:style w:type="paragraph" w:customStyle="1" w:styleId="Style1">
    <w:name w:val="Style1"/>
    <w:basedOn w:val="TOC1"/>
    <w:rsid w:val="003D516B"/>
    <w:rPr>
      <w:lang w:val="sv-SE"/>
    </w:rPr>
  </w:style>
  <w:style w:type="paragraph" w:customStyle="1" w:styleId="Heading4NotItalic">
    <w:name w:val="Heading 4 + Not Italic"/>
    <w:basedOn w:val="Normal"/>
    <w:rsid w:val="003D516B"/>
    <w:pPr>
      <w:spacing w:after="0" w:line="240" w:lineRule="auto"/>
      <w:ind w:left="400" w:hanging="400"/>
    </w:pPr>
    <w:rPr>
      <w:rFonts w:ascii="Times New Roman" w:eastAsia="Times New Roman" w:hAnsi="Times New Roman" w:cs="Times New Roman"/>
      <w:sz w:val="20"/>
      <w:szCs w:val="20"/>
      <w:lang w:val="nl-NL"/>
    </w:rPr>
  </w:style>
  <w:style w:type="paragraph" w:customStyle="1" w:styleId="Judul">
    <w:name w:val="Judul"/>
    <w:basedOn w:val="Normal"/>
    <w:link w:val="JudulChar"/>
    <w:qFormat/>
    <w:rsid w:val="003D516B"/>
    <w:pPr>
      <w:tabs>
        <w:tab w:val="right" w:leader="dot" w:pos="7938"/>
      </w:tabs>
      <w:spacing w:after="0" w:line="240" w:lineRule="auto"/>
      <w:ind w:left="425" w:hanging="425"/>
      <w:jc w:val="center"/>
    </w:pPr>
    <w:rPr>
      <w:rFonts w:ascii="Footlight MT Light" w:eastAsia="Times New Roman" w:hAnsi="Footlight MT Light" w:cs="Times New Roman"/>
      <w:b/>
      <w:sz w:val="32"/>
      <w:szCs w:val="32"/>
    </w:rPr>
  </w:style>
  <w:style w:type="paragraph" w:customStyle="1" w:styleId="ClauseSubPara">
    <w:name w:val="ClauseSub_Para"/>
    <w:rsid w:val="003D516B"/>
    <w:pPr>
      <w:spacing w:before="60" w:after="60" w:line="240" w:lineRule="auto"/>
      <w:ind w:left="2268" w:hanging="425"/>
    </w:pPr>
    <w:rPr>
      <w:rFonts w:ascii="Times New Roman" w:eastAsia="Times New Roman" w:hAnsi="Times New Roman" w:cs="Times New Roman"/>
      <w:lang w:val="en-GB"/>
    </w:rPr>
  </w:style>
  <w:style w:type="paragraph" w:customStyle="1" w:styleId="Head21">
    <w:name w:val="Head 2.1"/>
    <w:basedOn w:val="Normal"/>
    <w:rsid w:val="003D516B"/>
    <w:pPr>
      <w:suppressAutoHyphens/>
      <w:spacing w:after="0" w:line="240" w:lineRule="auto"/>
      <w:ind w:left="425" w:hanging="425"/>
      <w:jc w:val="center"/>
    </w:pPr>
    <w:rPr>
      <w:rFonts w:ascii="Times New Roman" w:eastAsia="Times New Roman" w:hAnsi="Times New Roman" w:cs="Times New Roman"/>
      <w:b/>
      <w:sz w:val="28"/>
      <w:szCs w:val="20"/>
      <w:lang w:val="en-US"/>
    </w:rPr>
  </w:style>
  <w:style w:type="paragraph" w:customStyle="1" w:styleId="Head22">
    <w:name w:val="Head 2.2"/>
    <w:basedOn w:val="Normal"/>
    <w:rsid w:val="003D516B"/>
    <w:pPr>
      <w:tabs>
        <w:tab w:val="left" w:pos="360"/>
      </w:tabs>
      <w:suppressAutoHyphens/>
      <w:spacing w:after="0" w:line="240" w:lineRule="auto"/>
      <w:ind w:left="360" w:hanging="360"/>
    </w:pPr>
    <w:rPr>
      <w:rFonts w:ascii="Times New Roman" w:eastAsia="Times New Roman" w:hAnsi="Times New Roman" w:cs="Times New Roman"/>
      <w:b/>
      <w:sz w:val="24"/>
      <w:szCs w:val="20"/>
      <w:lang w:val="en-US"/>
    </w:rPr>
  </w:style>
  <w:style w:type="paragraph" w:customStyle="1" w:styleId="SubSub">
    <w:name w:val="Sub Sub"/>
    <w:basedOn w:val="IsiSubJudul"/>
    <w:link w:val="SubSubChar"/>
    <w:rsid w:val="003D516B"/>
  </w:style>
  <w:style w:type="paragraph" w:customStyle="1" w:styleId="IsiSubJudul">
    <w:name w:val="Isi Sub Judul"/>
    <w:basedOn w:val="Heading2"/>
    <w:link w:val="IsiSubJudulChar"/>
    <w:rsid w:val="003D516B"/>
    <w:pPr>
      <w:keepNext w:val="0"/>
      <w:keepLines w:val="0"/>
      <w:suppressAutoHyphens/>
      <w:spacing w:before="0"/>
      <w:ind w:left="426" w:hanging="426"/>
    </w:pPr>
    <w:rPr>
      <w:rFonts w:ascii="Footlight MT Light" w:hAnsi="Footlight MT Light"/>
      <w:sz w:val="24"/>
      <w:szCs w:val="24"/>
      <w:lang w:eastAsia="en-US"/>
    </w:rPr>
  </w:style>
  <w:style w:type="paragraph" w:customStyle="1" w:styleId="SubJudul">
    <w:name w:val="Sub Judul"/>
    <w:basedOn w:val="Heading2"/>
    <w:link w:val="SubJudulChar"/>
    <w:rsid w:val="003D516B"/>
    <w:pPr>
      <w:ind w:left="426" w:hanging="426"/>
    </w:pPr>
    <w:rPr>
      <w:rFonts w:ascii="Footlight MT Light" w:hAnsi="Footlight MT Light"/>
      <w:color w:val="000000"/>
      <w:sz w:val="24"/>
      <w:szCs w:val="24"/>
      <w:lang w:eastAsia="en-US"/>
    </w:rPr>
  </w:style>
  <w:style w:type="paragraph" w:customStyle="1" w:styleId="Heading212pt">
    <w:name w:val="Heading 2 + 12 pt"/>
    <w:basedOn w:val="Normal"/>
    <w:rsid w:val="003D516B"/>
    <w:pPr>
      <w:spacing w:after="0" w:line="240" w:lineRule="auto"/>
      <w:ind w:left="426" w:hanging="426"/>
    </w:pPr>
    <w:rPr>
      <w:rFonts w:ascii="Times New Roman" w:eastAsia="Times New Roman" w:hAnsi="Times New Roman" w:cs="Times New Roman"/>
      <w:b/>
      <w:sz w:val="24"/>
      <w:szCs w:val="24"/>
      <w:lang w:val="nl-NL"/>
    </w:rPr>
  </w:style>
  <w:style w:type="paragraph" w:customStyle="1" w:styleId="Style3">
    <w:name w:val="Style3"/>
    <w:basedOn w:val="TOC1"/>
    <w:next w:val="Style1"/>
    <w:rsid w:val="003D516B"/>
    <w:rPr>
      <w:lang w:val="pt-BR"/>
    </w:rPr>
  </w:style>
  <w:style w:type="paragraph" w:customStyle="1" w:styleId="BlockTextJustified">
    <w:name w:val="Block Text + Justified"/>
    <w:basedOn w:val="Normal"/>
    <w:rsid w:val="003D516B"/>
    <w:pPr>
      <w:spacing w:after="0" w:line="240" w:lineRule="auto"/>
      <w:ind w:left="534" w:hanging="534"/>
      <w:jc w:val="both"/>
    </w:pPr>
    <w:rPr>
      <w:rFonts w:ascii="Times New Roman" w:eastAsia="Times New Roman" w:hAnsi="Times New Roman" w:cs="Times New Roman"/>
      <w:sz w:val="20"/>
      <w:szCs w:val="20"/>
      <w:lang w:val="en-US"/>
    </w:rPr>
  </w:style>
  <w:style w:type="paragraph" w:customStyle="1" w:styleId="Style4">
    <w:name w:val="Style4"/>
    <w:basedOn w:val="TOC2"/>
    <w:rsid w:val="003D516B"/>
    <w:pPr>
      <w:ind w:left="1134"/>
    </w:pPr>
    <w:rPr>
      <w:lang w:val="sv-SE"/>
    </w:rPr>
  </w:style>
  <w:style w:type="paragraph" w:styleId="TOCHeading">
    <w:name w:val="TOC Heading"/>
    <w:basedOn w:val="Heading1"/>
    <w:next w:val="Normal"/>
    <w:qFormat/>
    <w:rsid w:val="003D516B"/>
    <w:pPr>
      <w:keepNext/>
      <w:keepLines/>
      <w:suppressAutoHyphens w:val="0"/>
      <w:spacing w:before="480" w:line="276" w:lineRule="auto"/>
      <w:jc w:val="left"/>
      <w:outlineLvl w:val="9"/>
    </w:pPr>
    <w:rPr>
      <w:rFonts w:ascii="Cambria" w:eastAsia="MS Gothic" w:hAnsi="Cambria"/>
      <w:bCs/>
      <w:color w:val="365F91"/>
      <w:sz w:val="28"/>
      <w:szCs w:val="28"/>
      <w:lang w:eastAsia="ja-JP"/>
    </w:rPr>
  </w:style>
  <w:style w:type="paragraph" w:customStyle="1" w:styleId="NormalItalic">
    <w:name w:val="Normal + Italic"/>
    <w:basedOn w:val="Normal"/>
    <w:rsid w:val="003D516B"/>
    <w:pPr>
      <w:spacing w:after="0" w:line="240" w:lineRule="auto"/>
      <w:ind w:left="425" w:right="-72" w:hanging="425"/>
      <w:jc w:val="both"/>
    </w:pPr>
    <w:rPr>
      <w:rFonts w:ascii="Verdana" w:eastAsia="Times New Roman" w:hAnsi="Verdana" w:cs="Times New Roman"/>
      <w:sz w:val="20"/>
      <w:szCs w:val="20"/>
      <w:lang w:val="en-US"/>
    </w:rPr>
  </w:style>
  <w:style w:type="paragraph" w:customStyle="1" w:styleId="Normal12pt">
    <w:name w:val="Normal + 12 pt"/>
    <w:basedOn w:val="Normal"/>
    <w:link w:val="Normal12ptChar"/>
    <w:rsid w:val="003D516B"/>
    <w:pPr>
      <w:suppressAutoHyphens/>
      <w:spacing w:before="120" w:after="0" w:line="240" w:lineRule="auto"/>
      <w:ind w:left="425" w:hanging="425"/>
    </w:pPr>
    <w:rPr>
      <w:rFonts w:ascii="Times New Roman" w:eastAsia="Times New Roman" w:hAnsi="Times New Roman"/>
      <w:lang w:val="nl-NL"/>
    </w:rPr>
  </w:style>
  <w:style w:type="paragraph" w:customStyle="1" w:styleId="Normal11pt">
    <w:name w:val="Normal + 11 pt"/>
    <w:basedOn w:val="Footer"/>
    <w:rsid w:val="003D516B"/>
    <w:pPr>
      <w:tabs>
        <w:tab w:val="clear" w:pos="4513"/>
        <w:tab w:val="clear" w:pos="9026"/>
      </w:tabs>
      <w:ind w:left="425" w:hanging="425"/>
      <w:jc w:val="center"/>
    </w:pPr>
    <w:rPr>
      <w:sz w:val="22"/>
      <w:szCs w:val="22"/>
      <w:lang w:val="sv-SE"/>
    </w:rPr>
  </w:style>
  <w:style w:type="paragraph" w:customStyle="1" w:styleId="Pen-13">
    <w:name w:val="Pen-1. 3"/>
    <w:basedOn w:val="Normal"/>
    <w:link w:val="Pen-13Char"/>
    <w:rsid w:val="003D516B"/>
    <w:pPr>
      <w:spacing w:after="120" w:line="240" w:lineRule="auto"/>
      <w:ind w:left="720" w:hanging="360"/>
      <w:jc w:val="both"/>
    </w:pPr>
    <w:rPr>
      <w:rFonts w:ascii="Arial" w:eastAsia="Times New Roman" w:hAnsi="Arial" w:cs="Arial"/>
      <w:bCs/>
      <w:sz w:val="16"/>
      <w:szCs w:val="16"/>
      <w:lang w:val="id-ID"/>
    </w:rPr>
  </w:style>
  <w:style w:type="paragraph" w:styleId="Revision">
    <w:name w:val="Revision"/>
    <w:hidden/>
    <w:uiPriority w:val="99"/>
    <w:semiHidden/>
    <w:rsid w:val="003D516B"/>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lsf.go.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lsf.go.id"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sekretariat@lsf.go.id" TargetMode="External"/><Relationship Id="rId5" Type="http://schemas.openxmlformats.org/officeDocument/2006/relationships/webSettings" Target="webSettings.xml"/><Relationship Id="rId10" Type="http://schemas.openxmlformats.org/officeDocument/2006/relationships/hyperlink" Target="mailto:sekretariat@lsf.go.id" TargetMode="External"/><Relationship Id="rId4" Type="http://schemas.openxmlformats.org/officeDocument/2006/relationships/settings" Target="settings.xml"/><Relationship Id="rId9" Type="http://schemas.openxmlformats.org/officeDocument/2006/relationships/hyperlink" Target="http://www.lsf.g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4BE5C-A44F-43AF-9588-C43805806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6298</Words>
  <Characters>35903</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User-Laptop</dc:creator>
  <cp:lastModifiedBy>User-Laptop</cp:lastModifiedBy>
  <cp:revision>2</cp:revision>
  <cp:lastPrinted>2023-08-03T02:15:00Z</cp:lastPrinted>
  <dcterms:created xsi:type="dcterms:W3CDTF">2023-08-03T03:09:00Z</dcterms:created>
  <dcterms:modified xsi:type="dcterms:W3CDTF">2023-08-03T03:09:00Z</dcterms:modified>
</cp:coreProperties>
</file>